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FB6F8B" w14:textId="77777777" w:rsidR="00C74B20" w:rsidRPr="00D80B55" w:rsidRDefault="00646327" w:rsidP="00B54840">
      <w:pPr>
        <w:pageBreakBefore/>
        <w:jc w:val="center"/>
        <w:rPr>
          <w:sz w:val="28"/>
          <w:szCs w:val="28"/>
        </w:rPr>
      </w:pPr>
      <w:r w:rsidRPr="00D80B55">
        <w:rPr>
          <w:sz w:val="28"/>
          <w:szCs w:val="28"/>
        </w:rPr>
        <w:t xml:space="preserve">Ordning for </w:t>
      </w:r>
      <w:r w:rsidR="00CB3569">
        <w:rPr>
          <w:sz w:val="28"/>
          <w:szCs w:val="28"/>
        </w:rPr>
        <w:t>familiegudstjeneste</w:t>
      </w:r>
    </w:p>
    <w:p w14:paraId="30F2CE16" w14:textId="77777777" w:rsidR="00C74B20" w:rsidRPr="00D80B55" w:rsidRDefault="00C74B20" w:rsidP="00B54840">
      <w:pPr>
        <w:spacing w:line="240" w:lineRule="auto"/>
        <w:rPr>
          <w:sz w:val="16"/>
          <w:szCs w:val="16"/>
        </w:rPr>
      </w:pPr>
    </w:p>
    <w:p w14:paraId="6DD8EA5F" w14:textId="77777777" w:rsidR="00C74B20" w:rsidRPr="00D30639" w:rsidRDefault="00C74B20" w:rsidP="00B54840">
      <w:pPr>
        <w:spacing w:line="240" w:lineRule="auto"/>
        <w:jc w:val="center"/>
        <w:rPr>
          <w:b/>
          <w:bCs/>
          <w:iCs/>
          <w:sz w:val="32"/>
          <w:szCs w:val="28"/>
        </w:rPr>
      </w:pPr>
      <w:r w:rsidRPr="00D30639">
        <w:rPr>
          <w:b/>
          <w:bCs/>
          <w:iCs/>
          <w:sz w:val="32"/>
          <w:szCs w:val="28"/>
        </w:rPr>
        <w:t>I Samling</w:t>
      </w:r>
    </w:p>
    <w:p w14:paraId="35A42A2F" w14:textId="77777777" w:rsidR="00B77503" w:rsidRPr="00D80B55" w:rsidRDefault="00B77503" w:rsidP="00B54840">
      <w:pPr>
        <w:spacing w:line="240" w:lineRule="auto"/>
        <w:rPr>
          <w:b/>
          <w:bCs/>
          <w:sz w:val="16"/>
          <w:szCs w:val="16"/>
        </w:rPr>
      </w:pPr>
    </w:p>
    <w:p w14:paraId="75F327A9" w14:textId="77777777" w:rsidR="00C74B20" w:rsidRPr="00D80B55" w:rsidRDefault="00C74B20" w:rsidP="00B54840">
      <w:pPr>
        <w:spacing w:line="240" w:lineRule="auto"/>
        <w:rPr>
          <w:b/>
          <w:bCs/>
          <w:sz w:val="28"/>
          <w:szCs w:val="28"/>
        </w:rPr>
      </w:pPr>
      <w:r w:rsidRPr="00D80B55">
        <w:rPr>
          <w:b/>
          <w:bCs/>
          <w:sz w:val="28"/>
          <w:szCs w:val="28"/>
        </w:rPr>
        <w:t>1</w:t>
      </w:r>
      <w:r w:rsidR="00B54840">
        <w:rPr>
          <w:b/>
          <w:bCs/>
          <w:sz w:val="28"/>
          <w:szCs w:val="28"/>
        </w:rPr>
        <w:tab/>
      </w:r>
      <w:r w:rsidR="006D7F23">
        <w:rPr>
          <w:b/>
          <w:bCs/>
          <w:sz w:val="28"/>
          <w:szCs w:val="28"/>
        </w:rPr>
        <w:t>Forberedelse</w:t>
      </w:r>
    </w:p>
    <w:p w14:paraId="0C456F64" w14:textId="77777777" w:rsidR="00C74B20" w:rsidRPr="00D80B55" w:rsidRDefault="00C74B20" w:rsidP="00B54840">
      <w:pPr>
        <w:spacing w:line="240" w:lineRule="auto"/>
        <w:rPr>
          <w:b/>
          <w:bCs/>
          <w:sz w:val="16"/>
          <w:szCs w:val="16"/>
        </w:rPr>
      </w:pPr>
    </w:p>
    <w:p w14:paraId="5ECEFF81" w14:textId="77777777" w:rsidR="006D7F23" w:rsidRDefault="006D7F23" w:rsidP="00B54840">
      <w:pPr>
        <w:spacing w:line="240" w:lineRule="auto"/>
        <w:rPr>
          <w:i/>
          <w:iCs/>
          <w:color w:val="FF0000"/>
          <w:sz w:val="16"/>
          <w:szCs w:val="16"/>
        </w:rPr>
      </w:pPr>
      <w:r>
        <w:rPr>
          <w:i/>
          <w:iCs/>
          <w:color w:val="FF0000"/>
          <w:sz w:val="16"/>
          <w:szCs w:val="16"/>
        </w:rPr>
        <w:t>Det ringes med klokkene de siste 5 minuttene før gudstjenesten begynner. Deretter vil klokker eller en annen representant for menigheten åpne med å gi en kort informasjon om dagens gudstjeneste. Informasjonen avsluttes med:</w:t>
      </w:r>
    </w:p>
    <w:p w14:paraId="462CF033" w14:textId="77777777" w:rsidR="00C74B20" w:rsidRPr="00D80B55" w:rsidRDefault="00C74B20" w:rsidP="00B54840">
      <w:pPr>
        <w:spacing w:line="240" w:lineRule="auto"/>
        <w:rPr>
          <w:i/>
          <w:iCs/>
          <w:color w:val="FF0000"/>
          <w:sz w:val="16"/>
          <w:szCs w:val="16"/>
        </w:rPr>
      </w:pPr>
    </w:p>
    <w:p w14:paraId="4507A36D" w14:textId="77777777" w:rsidR="00C74B20" w:rsidRPr="00D80B55" w:rsidRDefault="00C74B20" w:rsidP="00B54840">
      <w:pPr>
        <w:spacing w:line="240" w:lineRule="auto"/>
        <w:rPr>
          <w:sz w:val="28"/>
          <w:szCs w:val="28"/>
        </w:rPr>
      </w:pPr>
      <w:r w:rsidRPr="00460122">
        <w:rPr>
          <w:b/>
          <w:color w:val="FF0000"/>
          <w:sz w:val="24"/>
          <w:szCs w:val="28"/>
        </w:rPr>
        <w:t>ML</w:t>
      </w:r>
      <w:r w:rsidRPr="00460122">
        <w:rPr>
          <w:color w:val="FF0000"/>
          <w:sz w:val="24"/>
          <w:szCs w:val="28"/>
        </w:rPr>
        <w:t xml:space="preserve"> </w:t>
      </w:r>
      <w:r w:rsidR="006D7F23" w:rsidRPr="00460122">
        <w:rPr>
          <w:sz w:val="24"/>
          <w:szCs w:val="28"/>
        </w:rPr>
        <w:t>La oss være</w:t>
      </w:r>
      <w:r w:rsidRPr="00460122">
        <w:rPr>
          <w:sz w:val="24"/>
          <w:szCs w:val="28"/>
        </w:rPr>
        <w:t xml:space="preserve"> stille for Gud</w:t>
      </w:r>
      <w:r w:rsidRPr="00D80B55">
        <w:rPr>
          <w:sz w:val="28"/>
          <w:szCs w:val="28"/>
        </w:rPr>
        <w:t>.</w:t>
      </w:r>
    </w:p>
    <w:p w14:paraId="511570B3" w14:textId="77777777" w:rsidR="008D3F89" w:rsidRDefault="008D3F89" w:rsidP="00B54840">
      <w:pPr>
        <w:spacing w:line="240" w:lineRule="auto"/>
        <w:rPr>
          <w:sz w:val="16"/>
          <w:szCs w:val="16"/>
        </w:rPr>
      </w:pPr>
    </w:p>
    <w:p w14:paraId="3E9176A4" w14:textId="77777777" w:rsidR="00C74B20" w:rsidRPr="008D3F89" w:rsidRDefault="008D3F89" w:rsidP="00B54840">
      <w:pPr>
        <w:spacing w:line="240" w:lineRule="auto"/>
        <w:rPr>
          <w:color w:val="auto"/>
          <w:sz w:val="20"/>
          <w:szCs w:val="16"/>
        </w:rPr>
      </w:pPr>
      <w:r w:rsidRPr="008D3F89">
        <w:rPr>
          <w:color w:val="auto"/>
          <w:sz w:val="20"/>
          <w:szCs w:val="16"/>
        </w:rPr>
        <w:t>Kort stillhet</w:t>
      </w:r>
    </w:p>
    <w:p w14:paraId="6D8155D4" w14:textId="77777777" w:rsidR="008D3F89" w:rsidRPr="008D3F89" w:rsidRDefault="008D3F89" w:rsidP="00B54840">
      <w:pPr>
        <w:spacing w:line="240" w:lineRule="auto"/>
        <w:rPr>
          <w:color w:val="auto"/>
          <w:sz w:val="20"/>
          <w:szCs w:val="16"/>
        </w:rPr>
      </w:pPr>
    </w:p>
    <w:p w14:paraId="15C6A792" w14:textId="77777777" w:rsidR="00C74B20" w:rsidRPr="008D3F89" w:rsidRDefault="008D3F89" w:rsidP="00B54840">
      <w:pPr>
        <w:spacing w:line="240" w:lineRule="auto"/>
        <w:rPr>
          <w:iCs/>
          <w:color w:val="auto"/>
          <w:sz w:val="20"/>
          <w:szCs w:val="16"/>
        </w:rPr>
      </w:pPr>
      <w:r w:rsidRPr="008D3F89">
        <w:rPr>
          <w:iCs/>
          <w:color w:val="auto"/>
          <w:sz w:val="20"/>
          <w:szCs w:val="16"/>
        </w:rPr>
        <w:t>3 klokkeslag</w:t>
      </w:r>
    </w:p>
    <w:p w14:paraId="011741C4" w14:textId="77777777" w:rsidR="00C74B20" w:rsidRPr="00D80B55" w:rsidRDefault="00C74B20" w:rsidP="00B54840">
      <w:pPr>
        <w:spacing w:line="240" w:lineRule="auto"/>
        <w:rPr>
          <w:i/>
          <w:iCs/>
          <w:sz w:val="16"/>
          <w:szCs w:val="16"/>
        </w:rPr>
      </w:pPr>
    </w:p>
    <w:p w14:paraId="7442B8BE" w14:textId="77777777" w:rsidR="00C74B20" w:rsidRDefault="00C74B20" w:rsidP="00B54840">
      <w:pPr>
        <w:spacing w:line="240" w:lineRule="auto"/>
        <w:rPr>
          <w:b/>
          <w:bCs/>
          <w:sz w:val="28"/>
          <w:szCs w:val="28"/>
        </w:rPr>
      </w:pPr>
      <w:r w:rsidRPr="00D80B55">
        <w:rPr>
          <w:b/>
          <w:bCs/>
          <w:sz w:val="28"/>
          <w:szCs w:val="28"/>
        </w:rPr>
        <w:t>2</w:t>
      </w:r>
      <w:r w:rsidR="00B54840">
        <w:rPr>
          <w:b/>
          <w:bCs/>
          <w:sz w:val="28"/>
          <w:szCs w:val="28"/>
        </w:rPr>
        <w:tab/>
      </w:r>
      <w:r w:rsidRPr="00D80B55">
        <w:rPr>
          <w:b/>
          <w:bCs/>
          <w:sz w:val="28"/>
          <w:szCs w:val="28"/>
        </w:rPr>
        <w:t>Inngangssalme</w:t>
      </w:r>
    </w:p>
    <w:p w14:paraId="3EB6483C" w14:textId="77777777" w:rsidR="00B4245B" w:rsidRPr="00B4245B" w:rsidRDefault="00B4245B" w:rsidP="00B54840">
      <w:pPr>
        <w:spacing w:line="240" w:lineRule="auto"/>
        <w:rPr>
          <w:b/>
          <w:bCs/>
          <w:color w:val="FF0000"/>
          <w:szCs w:val="28"/>
        </w:rPr>
      </w:pPr>
      <w:r>
        <w:rPr>
          <w:b/>
          <w:bCs/>
          <w:sz w:val="28"/>
          <w:szCs w:val="28"/>
        </w:rPr>
        <w:tab/>
      </w:r>
      <w:r w:rsidRPr="00B4245B">
        <w:rPr>
          <w:b/>
          <w:bCs/>
          <w:color w:val="FF0000"/>
          <w:sz w:val="20"/>
          <w:szCs w:val="28"/>
        </w:rPr>
        <w:t>Menigheten står</w:t>
      </w:r>
      <w:r>
        <w:rPr>
          <w:b/>
          <w:bCs/>
          <w:color w:val="FF0000"/>
          <w:sz w:val="20"/>
          <w:szCs w:val="28"/>
        </w:rPr>
        <w:t xml:space="preserve"> under denne salmen.</w:t>
      </w:r>
    </w:p>
    <w:p w14:paraId="71FE0ADF" w14:textId="77777777" w:rsidR="00C74B20" w:rsidRPr="00D80B55" w:rsidRDefault="00C74B20" w:rsidP="00B54840">
      <w:pPr>
        <w:spacing w:line="240" w:lineRule="auto"/>
        <w:rPr>
          <w:b/>
          <w:bCs/>
          <w:sz w:val="16"/>
          <w:szCs w:val="16"/>
        </w:rPr>
      </w:pPr>
    </w:p>
    <w:p w14:paraId="1563A04E" w14:textId="77777777" w:rsidR="009A660A" w:rsidRDefault="009A660A" w:rsidP="009A660A">
      <w:pPr>
        <w:spacing w:line="240" w:lineRule="auto"/>
        <w:rPr>
          <w:i/>
          <w:iCs/>
          <w:color w:val="FF0000"/>
          <w:sz w:val="16"/>
          <w:szCs w:val="16"/>
        </w:rPr>
      </w:pPr>
      <w:r w:rsidRPr="00D80B55">
        <w:rPr>
          <w:i/>
          <w:iCs/>
          <w:color w:val="FF0000"/>
          <w:sz w:val="16"/>
          <w:szCs w:val="16"/>
        </w:rPr>
        <w:t xml:space="preserve">Før inngangssalmen kan </w:t>
      </w:r>
      <w:r>
        <w:rPr>
          <w:i/>
          <w:iCs/>
          <w:color w:val="FF0000"/>
          <w:sz w:val="16"/>
          <w:szCs w:val="16"/>
        </w:rPr>
        <w:t>en</w:t>
      </w:r>
      <w:r w:rsidRPr="00D80B55">
        <w:rPr>
          <w:i/>
          <w:iCs/>
          <w:color w:val="FF0000"/>
          <w:sz w:val="16"/>
          <w:szCs w:val="16"/>
        </w:rPr>
        <w:t xml:space="preserve"> ha </w:t>
      </w:r>
      <w:r>
        <w:rPr>
          <w:i/>
          <w:iCs/>
          <w:color w:val="FF0000"/>
          <w:sz w:val="16"/>
          <w:szCs w:val="16"/>
        </w:rPr>
        <w:t xml:space="preserve">preludium, normalt som forspill til salmen. Det kan også være korsang eller solosang. </w:t>
      </w:r>
    </w:p>
    <w:p w14:paraId="2A098FCD" w14:textId="77777777" w:rsidR="009A660A" w:rsidRDefault="009A660A" w:rsidP="009A660A">
      <w:pPr>
        <w:spacing w:line="240" w:lineRule="auto"/>
        <w:rPr>
          <w:i/>
          <w:iCs/>
          <w:color w:val="FF0000"/>
          <w:sz w:val="16"/>
          <w:szCs w:val="16"/>
        </w:rPr>
      </w:pPr>
      <w:r>
        <w:rPr>
          <w:i/>
          <w:iCs/>
          <w:color w:val="FF0000"/>
          <w:sz w:val="16"/>
          <w:szCs w:val="16"/>
        </w:rPr>
        <w:t xml:space="preserve">Når det er dåp eller konfirmasjon begynner gudstjenesten med inngangsprosesjon. Dette kan også brukes i gudstjenester der barn og unge særlig involveres, f.eks. </w:t>
      </w:r>
      <w:proofErr w:type="spellStart"/>
      <w:r>
        <w:rPr>
          <w:i/>
          <w:iCs/>
          <w:color w:val="FF0000"/>
          <w:sz w:val="16"/>
          <w:szCs w:val="16"/>
        </w:rPr>
        <w:t>Høsttakkefest.Når</w:t>
      </w:r>
      <w:proofErr w:type="spellEnd"/>
      <w:r>
        <w:rPr>
          <w:i/>
          <w:iCs/>
          <w:color w:val="FF0000"/>
          <w:sz w:val="16"/>
          <w:szCs w:val="16"/>
        </w:rPr>
        <w:t xml:space="preserve"> det er dåp, bæres kannen med dåpsvann inn i prosesjonen.</w:t>
      </w:r>
    </w:p>
    <w:p w14:paraId="4BDE7F8B" w14:textId="77777777" w:rsidR="009A660A" w:rsidRDefault="009A660A" w:rsidP="009A660A">
      <w:pPr>
        <w:spacing w:line="240" w:lineRule="auto"/>
        <w:rPr>
          <w:i/>
          <w:iCs/>
          <w:color w:val="FF0000"/>
          <w:sz w:val="16"/>
          <w:szCs w:val="16"/>
        </w:rPr>
      </w:pPr>
      <w:r>
        <w:rPr>
          <w:i/>
          <w:iCs/>
          <w:color w:val="FF0000"/>
          <w:sz w:val="16"/>
          <w:szCs w:val="16"/>
        </w:rPr>
        <w:t xml:space="preserve">De gangene det er prosesjon kommer informasjon om gudstjenesten etter inngangssalmen. </w:t>
      </w:r>
    </w:p>
    <w:p w14:paraId="62DCA674" w14:textId="77777777" w:rsidR="00B4245B" w:rsidRDefault="00B4245B" w:rsidP="00B54840">
      <w:pPr>
        <w:spacing w:line="240" w:lineRule="auto"/>
        <w:rPr>
          <w:i/>
          <w:iCs/>
          <w:color w:val="FF0000"/>
          <w:sz w:val="16"/>
          <w:szCs w:val="16"/>
        </w:rPr>
      </w:pPr>
    </w:p>
    <w:p w14:paraId="45EA9033" w14:textId="77777777" w:rsidR="00460122" w:rsidRDefault="00460122" w:rsidP="00B54840">
      <w:pPr>
        <w:spacing w:line="240" w:lineRule="auto"/>
        <w:rPr>
          <w:i/>
          <w:iCs/>
          <w:color w:val="FF0000"/>
          <w:sz w:val="16"/>
          <w:szCs w:val="16"/>
        </w:rPr>
      </w:pPr>
    </w:p>
    <w:p w14:paraId="52AAC91F" w14:textId="77777777" w:rsidR="00C74B20" w:rsidRPr="00D80B55" w:rsidRDefault="00C74B20" w:rsidP="00B54840">
      <w:pPr>
        <w:spacing w:line="240" w:lineRule="auto"/>
        <w:rPr>
          <w:i/>
          <w:iCs/>
          <w:color w:val="FF0000"/>
          <w:sz w:val="16"/>
          <w:szCs w:val="16"/>
        </w:rPr>
      </w:pPr>
    </w:p>
    <w:p w14:paraId="7CF286DF" w14:textId="77777777" w:rsidR="00C74B20" w:rsidRDefault="00C74B20" w:rsidP="00B54840">
      <w:pPr>
        <w:spacing w:line="240" w:lineRule="auto"/>
        <w:rPr>
          <w:b/>
          <w:bCs/>
          <w:sz w:val="28"/>
          <w:szCs w:val="28"/>
        </w:rPr>
      </w:pPr>
      <w:r w:rsidRPr="00D80B55">
        <w:rPr>
          <w:b/>
          <w:bCs/>
          <w:sz w:val="28"/>
          <w:szCs w:val="28"/>
        </w:rPr>
        <w:t>3</w:t>
      </w:r>
      <w:r w:rsidR="00B54840">
        <w:rPr>
          <w:b/>
          <w:bCs/>
          <w:sz w:val="28"/>
          <w:szCs w:val="28"/>
        </w:rPr>
        <w:tab/>
      </w:r>
      <w:r w:rsidRPr="00D80B55">
        <w:rPr>
          <w:b/>
          <w:bCs/>
          <w:sz w:val="28"/>
          <w:szCs w:val="28"/>
        </w:rPr>
        <w:t>Inngangsord</w:t>
      </w:r>
    </w:p>
    <w:p w14:paraId="7F2D0654" w14:textId="77777777" w:rsidR="00460122" w:rsidRPr="00460122" w:rsidRDefault="00460122" w:rsidP="00B54840">
      <w:pPr>
        <w:spacing w:line="240" w:lineRule="auto"/>
        <w:rPr>
          <w:bCs/>
          <w:color w:val="auto"/>
          <w:sz w:val="24"/>
          <w:szCs w:val="28"/>
        </w:rPr>
      </w:pPr>
      <w:r w:rsidRPr="00460122">
        <w:rPr>
          <w:b/>
          <w:bCs/>
          <w:color w:val="FF0000"/>
          <w:sz w:val="24"/>
          <w:szCs w:val="28"/>
        </w:rPr>
        <w:t xml:space="preserve">L </w:t>
      </w:r>
      <w:r w:rsidRPr="00460122">
        <w:rPr>
          <w:bCs/>
          <w:color w:val="auto"/>
          <w:sz w:val="24"/>
          <w:szCs w:val="28"/>
        </w:rPr>
        <w:t>Kjære menighet.</w:t>
      </w:r>
    </w:p>
    <w:p w14:paraId="7D58C550" w14:textId="77777777" w:rsidR="00460122" w:rsidRDefault="00460122" w:rsidP="00B54840">
      <w:pPr>
        <w:spacing w:line="240" w:lineRule="auto"/>
        <w:rPr>
          <w:bCs/>
          <w:color w:val="auto"/>
          <w:sz w:val="24"/>
          <w:szCs w:val="28"/>
        </w:rPr>
      </w:pPr>
      <w:r w:rsidRPr="00460122">
        <w:rPr>
          <w:b/>
          <w:bCs/>
          <w:color w:val="FF0000"/>
          <w:sz w:val="24"/>
          <w:szCs w:val="28"/>
        </w:rPr>
        <w:t>L</w:t>
      </w:r>
      <w:r w:rsidRPr="00460122">
        <w:rPr>
          <w:bCs/>
          <w:color w:val="auto"/>
          <w:sz w:val="24"/>
          <w:szCs w:val="28"/>
        </w:rPr>
        <w:t xml:space="preserve"> Nåde være</w:t>
      </w:r>
      <w:r>
        <w:rPr>
          <w:bCs/>
          <w:color w:val="auto"/>
          <w:sz w:val="24"/>
          <w:szCs w:val="28"/>
        </w:rPr>
        <w:t xml:space="preserve"> med dere og fred fra Gud vår Far og Herren Jesus Kristus</w:t>
      </w:r>
    </w:p>
    <w:p w14:paraId="5196978E" w14:textId="77777777" w:rsidR="00460122" w:rsidRPr="00460122" w:rsidRDefault="00460122" w:rsidP="00B54840">
      <w:pPr>
        <w:spacing w:line="240" w:lineRule="auto"/>
        <w:rPr>
          <w:bCs/>
          <w:color w:val="auto"/>
          <w:sz w:val="24"/>
          <w:szCs w:val="28"/>
        </w:rPr>
      </w:pPr>
    </w:p>
    <w:p w14:paraId="1941086B" w14:textId="77777777" w:rsidR="00460122" w:rsidRDefault="00460122" w:rsidP="00460122">
      <w:pPr>
        <w:spacing w:line="240" w:lineRule="auto"/>
        <w:rPr>
          <w:iCs/>
          <w:color w:val="FF0000"/>
          <w:sz w:val="16"/>
          <w:szCs w:val="16"/>
        </w:rPr>
      </w:pPr>
      <w:r>
        <w:rPr>
          <w:iCs/>
          <w:color w:val="FF0000"/>
          <w:sz w:val="16"/>
          <w:szCs w:val="16"/>
        </w:rPr>
        <w:t>ELLER</w:t>
      </w:r>
    </w:p>
    <w:p w14:paraId="6EEC9E93" w14:textId="77777777" w:rsidR="00460122" w:rsidRDefault="00460122" w:rsidP="00460122">
      <w:pPr>
        <w:spacing w:line="240" w:lineRule="auto"/>
        <w:rPr>
          <w:bCs/>
          <w:color w:val="auto"/>
          <w:sz w:val="24"/>
          <w:szCs w:val="28"/>
        </w:rPr>
      </w:pPr>
      <w:r w:rsidRPr="00460122">
        <w:rPr>
          <w:b/>
          <w:bCs/>
          <w:color w:val="FF0000"/>
          <w:sz w:val="24"/>
          <w:szCs w:val="28"/>
        </w:rPr>
        <w:t>L</w:t>
      </w:r>
      <w:r w:rsidRPr="00460122">
        <w:rPr>
          <w:bCs/>
          <w:color w:val="auto"/>
          <w:sz w:val="24"/>
          <w:szCs w:val="28"/>
        </w:rPr>
        <w:t xml:space="preserve"> </w:t>
      </w:r>
      <w:r>
        <w:rPr>
          <w:bCs/>
          <w:color w:val="auto"/>
          <w:sz w:val="24"/>
          <w:szCs w:val="28"/>
        </w:rPr>
        <w:t>Vår Herre Jesu Kristi nåde, Guds kjærlighet og Den Hellige Ånds samfunn være med dere alle.</w:t>
      </w:r>
    </w:p>
    <w:p w14:paraId="068C65F7" w14:textId="77777777" w:rsidR="00460122" w:rsidRPr="00460122" w:rsidRDefault="00460122" w:rsidP="00460122">
      <w:pPr>
        <w:spacing w:line="240" w:lineRule="auto"/>
        <w:rPr>
          <w:bCs/>
          <w:color w:val="auto"/>
          <w:sz w:val="24"/>
          <w:szCs w:val="28"/>
        </w:rPr>
      </w:pPr>
    </w:p>
    <w:p w14:paraId="5330723F" w14:textId="77777777" w:rsidR="00460122" w:rsidRDefault="00460122" w:rsidP="00460122">
      <w:pPr>
        <w:spacing w:line="240" w:lineRule="auto"/>
        <w:rPr>
          <w:iCs/>
          <w:color w:val="FF0000"/>
          <w:sz w:val="16"/>
          <w:szCs w:val="16"/>
        </w:rPr>
      </w:pPr>
      <w:r>
        <w:rPr>
          <w:iCs/>
          <w:color w:val="FF0000"/>
          <w:sz w:val="16"/>
          <w:szCs w:val="16"/>
        </w:rPr>
        <w:t>ELLER</w:t>
      </w:r>
    </w:p>
    <w:p w14:paraId="049BB99A" w14:textId="77777777" w:rsidR="00460122" w:rsidRDefault="00460122" w:rsidP="00460122">
      <w:pPr>
        <w:spacing w:line="240" w:lineRule="auto"/>
        <w:rPr>
          <w:bCs/>
          <w:color w:val="auto"/>
          <w:sz w:val="24"/>
          <w:szCs w:val="28"/>
        </w:rPr>
      </w:pPr>
      <w:r w:rsidRPr="00460122">
        <w:rPr>
          <w:b/>
          <w:bCs/>
          <w:color w:val="FF0000"/>
          <w:sz w:val="24"/>
          <w:szCs w:val="28"/>
        </w:rPr>
        <w:t>L</w:t>
      </w:r>
      <w:r w:rsidRPr="00460122">
        <w:rPr>
          <w:bCs/>
          <w:color w:val="auto"/>
          <w:sz w:val="24"/>
          <w:szCs w:val="28"/>
        </w:rPr>
        <w:t xml:space="preserve"> </w:t>
      </w:r>
      <w:r>
        <w:rPr>
          <w:bCs/>
          <w:color w:val="auto"/>
          <w:sz w:val="24"/>
          <w:szCs w:val="28"/>
        </w:rPr>
        <w:t>I Faderens og Sønnens og Den Hellige Ånds navn.</w:t>
      </w:r>
    </w:p>
    <w:p w14:paraId="652BECD6" w14:textId="77777777" w:rsidR="00460122" w:rsidRPr="00460122" w:rsidRDefault="00460122" w:rsidP="00460122">
      <w:pPr>
        <w:spacing w:line="240" w:lineRule="auto"/>
        <w:rPr>
          <w:bCs/>
          <w:color w:val="auto"/>
          <w:sz w:val="24"/>
          <w:szCs w:val="28"/>
        </w:rPr>
      </w:pPr>
    </w:p>
    <w:p w14:paraId="6129A7CE" w14:textId="77777777" w:rsidR="00460122" w:rsidRDefault="00460122" w:rsidP="00460122">
      <w:pPr>
        <w:spacing w:line="240" w:lineRule="auto"/>
        <w:rPr>
          <w:iCs/>
          <w:color w:val="FF0000"/>
          <w:sz w:val="16"/>
          <w:szCs w:val="16"/>
        </w:rPr>
      </w:pPr>
      <w:r>
        <w:rPr>
          <w:iCs/>
          <w:color w:val="FF0000"/>
          <w:sz w:val="16"/>
          <w:szCs w:val="16"/>
        </w:rPr>
        <w:t>ELLER</w:t>
      </w:r>
    </w:p>
    <w:p w14:paraId="1617706A" w14:textId="77777777" w:rsidR="00460122" w:rsidRDefault="00460122" w:rsidP="00460122">
      <w:pPr>
        <w:spacing w:line="240" w:lineRule="auto"/>
        <w:rPr>
          <w:bCs/>
          <w:color w:val="auto"/>
          <w:sz w:val="24"/>
          <w:szCs w:val="28"/>
        </w:rPr>
      </w:pPr>
      <w:r w:rsidRPr="00460122">
        <w:rPr>
          <w:b/>
          <w:bCs/>
          <w:color w:val="FF0000"/>
          <w:sz w:val="24"/>
          <w:szCs w:val="28"/>
        </w:rPr>
        <w:t>L</w:t>
      </w:r>
      <w:r w:rsidRPr="00460122">
        <w:rPr>
          <w:bCs/>
          <w:color w:val="auto"/>
          <w:sz w:val="24"/>
          <w:szCs w:val="28"/>
        </w:rPr>
        <w:t xml:space="preserve"> </w:t>
      </w:r>
      <w:r>
        <w:rPr>
          <w:bCs/>
          <w:color w:val="auto"/>
          <w:sz w:val="24"/>
          <w:szCs w:val="28"/>
        </w:rPr>
        <w:t>I Faderens og Sønnens og Den Hellige Ånds navn: Vår skaper, frigjører og livgiver.</w:t>
      </w:r>
    </w:p>
    <w:p w14:paraId="1C405F89" w14:textId="77777777" w:rsidR="00460122" w:rsidRPr="00460122" w:rsidRDefault="00460122" w:rsidP="00460122">
      <w:pPr>
        <w:spacing w:line="240" w:lineRule="auto"/>
        <w:rPr>
          <w:bCs/>
          <w:color w:val="auto"/>
          <w:sz w:val="24"/>
          <w:szCs w:val="28"/>
        </w:rPr>
      </w:pPr>
    </w:p>
    <w:p w14:paraId="6C9DDA1E" w14:textId="77777777" w:rsidR="00C74B20" w:rsidRDefault="00C74B20" w:rsidP="00B54840">
      <w:pPr>
        <w:spacing w:line="240" w:lineRule="auto"/>
        <w:rPr>
          <w:b/>
          <w:bCs/>
          <w:sz w:val="16"/>
          <w:szCs w:val="16"/>
        </w:rPr>
      </w:pPr>
    </w:p>
    <w:p w14:paraId="7EC59872" w14:textId="77777777" w:rsidR="00460122" w:rsidRDefault="00460122" w:rsidP="00B54840">
      <w:pPr>
        <w:spacing w:line="240" w:lineRule="auto"/>
        <w:rPr>
          <w:b/>
          <w:bCs/>
          <w:sz w:val="16"/>
          <w:szCs w:val="16"/>
        </w:rPr>
      </w:pPr>
    </w:p>
    <w:p w14:paraId="7D764ED0" w14:textId="77777777" w:rsidR="00B4245B" w:rsidRDefault="00B4245B" w:rsidP="00B54840">
      <w:pPr>
        <w:spacing w:line="240" w:lineRule="auto"/>
        <w:rPr>
          <w:b/>
          <w:bCs/>
          <w:sz w:val="28"/>
          <w:szCs w:val="16"/>
        </w:rPr>
      </w:pPr>
      <w:r>
        <w:rPr>
          <w:b/>
          <w:bCs/>
          <w:sz w:val="28"/>
          <w:szCs w:val="16"/>
        </w:rPr>
        <w:t>4</w:t>
      </w:r>
      <w:r>
        <w:rPr>
          <w:b/>
          <w:bCs/>
          <w:sz w:val="28"/>
          <w:szCs w:val="16"/>
        </w:rPr>
        <w:tab/>
        <w:t>Samlingsbønn</w:t>
      </w:r>
    </w:p>
    <w:p w14:paraId="3EBA7614" w14:textId="77777777" w:rsidR="00B4245B" w:rsidRDefault="00B4245B" w:rsidP="00B54840">
      <w:pPr>
        <w:spacing w:line="240" w:lineRule="auto"/>
        <w:rPr>
          <w:bCs/>
          <w:i/>
          <w:color w:val="FF0000"/>
          <w:sz w:val="16"/>
          <w:szCs w:val="16"/>
        </w:rPr>
      </w:pPr>
      <w:r w:rsidRPr="00B4245B">
        <w:rPr>
          <w:bCs/>
          <w:i/>
          <w:color w:val="FF0000"/>
          <w:sz w:val="16"/>
          <w:szCs w:val="16"/>
        </w:rPr>
        <w:t xml:space="preserve">Denne bes av klokker eller en annen </w:t>
      </w:r>
      <w:proofErr w:type="spellStart"/>
      <w:r w:rsidRPr="00B4245B">
        <w:rPr>
          <w:bCs/>
          <w:i/>
          <w:color w:val="FF0000"/>
          <w:sz w:val="16"/>
          <w:szCs w:val="16"/>
        </w:rPr>
        <w:t>medliturg</w:t>
      </w:r>
      <w:proofErr w:type="spellEnd"/>
      <w:r w:rsidRPr="00B4245B">
        <w:rPr>
          <w:bCs/>
          <w:i/>
          <w:color w:val="FF0000"/>
          <w:sz w:val="16"/>
          <w:szCs w:val="16"/>
        </w:rPr>
        <w:t>.</w:t>
      </w:r>
    </w:p>
    <w:p w14:paraId="6549176C" w14:textId="77777777" w:rsidR="009A660A" w:rsidRDefault="009A660A" w:rsidP="009A660A">
      <w:pPr>
        <w:spacing w:line="240" w:lineRule="auto"/>
        <w:rPr>
          <w:sz w:val="24"/>
          <w:szCs w:val="28"/>
        </w:rPr>
      </w:pPr>
      <w:r>
        <w:rPr>
          <w:b/>
          <w:bCs/>
          <w:color w:val="FF0000"/>
          <w:sz w:val="24"/>
          <w:szCs w:val="16"/>
        </w:rPr>
        <w:t>ML</w:t>
      </w:r>
      <w:r>
        <w:rPr>
          <w:bCs/>
          <w:color w:val="auto"/>
          <w:sz w:val="24"/>
          <w:szCs w:val="16"/>
        </w:rPr>
        <w:t xml:space="preserve"> </w:t>
      </w:r>
      <w:r>
        <w:rPr>
          <w:sz w:val="24"/>
          <w:szCs w:val="28"/>
        </w:rPr>
        <w:t>Gud, vi er kommet inn i ditt hellige hus for å ta imot det du vil gi oss.</w:t>
      </w:r>
    </w:p>
    <w:p w14:paraId="4014839E" w14:textId="77777777" w:rsidR="009A660A" w:rsidRPr="00460122" w:rsidRDefault="009A660A" w:rsidP="009A660A">
      <w:pPr>
        <w:spacing w:line="240" w:lineRule="auto"/>
        <w:rPr>
          <w:sz w:val="24"/>
          <w:szCs w:val="28"/>
        </w:rPr>
      </w:pPr>
      <w:r>
        <w:rPr>
          <w:sz w:val="24"/>
          <w:szCs w:val="28"/>
        </w:rPr>
        <w:t>Lukk nå opp våre hjerter, så vi kan fornyes i troen på deg.</w:t>
      </w:r>
    </w:p>
    <w:p w14:paraId="6E0A2820" w14:textId="77777777" w:rsidR="009A660A" w:rsidRDefault="009A660A" w:rsidP="009A660A">
      <w:pPr>
        <w:spacing w:line="240" w:lineRule="auto"/>
        <w:rPr>
          <w:b/>
          <w:bCs/>
          <w:color w:val="FF0000"/>
          <w:sz w:val="24"/>
          <w:szCs w:val="16"/>
        </w:rPr>
      </w:pPr>
    </w:p>
    <w:p w14:paraId="16B24AC4" w14:textId="77777777" w:rsidR="009A660A" w:rsidRPr="00FD460F" w:rsidRDefault="009A660A" w:rsidP="009A660A">
      <w:pPr>
        <w:spacing w:line="240" w:lineRule="auto"/>
        <w:rPr>
          <w:iCs/>
          <w:color w:val="FF0000"/>
          <w:sz w:val="16"/>
          <w:szCs w:val="16"/>
        </w:rPr>
      </w:pPr>
      <w:r>
        <w:rPr>
          <w:iCs/>
          <w:color w:val="FF0000"/>
          <w:sz w:val="16"/>
          <w:szCs w:val="16"/>
        </w:rPr>
        <w:t>ELLER</w:t>
      </w:r>
    </w:p>
    <w:p w14:paraId="50EAED7C" w14:textId="77777777" w:rsidR="009A660A" w:rsidRPr="00460122" w:rsidRDefault="009A660A" w:rsidP="009A660A">
      <w:pPr>
        <w:spacing w:line="240" w:lineRule="auto"/>
        <w:rPr>
          <w:sz w:val="24"/>
          <w:szCs w:val="28"/>
        </w:rPr>
      </w:pPr>
      <w:r>
        <w:rPr>
          <w:b/>
          <w:bCs/>
          <w:color w:val="FF0000"/>
          <w:sz w:val="24"/>
          <w:szCs w:val="16"/>
        </w:rPr>
        <w:t>ML</w:t>
      </w:r>
      <w:r>
        <w:rPr>
          <w:bCs/>
          <w:color w:val="auto"/>
          <w:sz w:val="24"/>
          <w:szCs w:val="16"/>
        </w:rPr>
        <w:t xml:space="preserve"> </w:t>
      </w:r>
      <w:r w:rsidRPr="00460122">
        <w:rPr>
          <w:sz w:val="24"/>
          <w:szCs w:val="28"/>
        </w:rPr>
        <w:t>Hellige Gud, vi er samlet for ditt ansikt for å møte din kjærlighet og sannhet.</w:t>
      </w:r>
    </w:p>
    <w:p w14:paraId="5FA5954C" w14:textId="77777777" w:rsidR="009A660A" w:rsidRDefault="009A660A" w:rsidP="009A660A">
      <w:pPr>
        <w:spacing w:line="240" w:lineRule="auto"/>
        <w:rPr>
          <w:sz w:val="24"/>
          <w:szCs w:val="28"/>
        </w:rPr>
      </w:pPr>
      <w:r w:rsidRPr="00460122">
        <w:rPr>
          <w:sz w:val="24"/>
          <w:szCs w:val="28"/>
        </w:rPr>
        <w:t xml:space="preserve">Send oss din Ånd og gjør oss åpne for det </w:t>
      </w:r>
      <w:r>
        <w:rPr>
          <w:sz w:val="24"/>
          <w:szCs w:val="28"/>
        </w:rPr>
        <w:t>du vil gi oss.</w:t>
      </w:r>
    </w:p>
    <w:p w14:paraId="6E5D69FC" w14:textId="77777777" w:rsidR="009A660A" w:rsidRPr="00460122" w:rsidRDefault="009A660A" w:rsidP="009A660A">
      <w:pPr>
        <w:spacing w:line="240" w:lineRule="auto"/>
        <w:rPr>
          <w:sz w:val="24"/>
          <w:szCs w:val="28"/>
        </w:rPr>
      </w:pPr>
      <w:r>
        <w:rPr>
          <w:sz w:val="24"/>
          <w:szCs w:val="28"/>
        </w:rPr>
        <w:t>La ditt ord slå rot i våre hjerter, så Kristus lever i oss og vi blir ett i deg og tjener deg i alle ting.</w:t>
      </w:r>
    </w:p>
    <w:p w14:paraId="10B7DF89" w14:textId="77777777" w:rsidR="009A660A" w:rsidRPr="00460122" w:rsidRDefault="009A660A" w:rsidP="009A660A">
      <w:pPr>
        <w:spacing w:line="240" w:lineRule="auto"/>
        <w:rPr>
          <w:bCs/>
          <w:color w:val="auto"/>
          <w:sz w:val="24"/>
          <w:szCs w:val="16"/>
        </w:rPr>
      </w:pPr>
    </w:p>
    <w:p w14:paraId="79074F53" w14:textId="77777777" w:rsidR="009A660A" w:rsidRDefault="009A660A" w:rsidP="009A660A">
      <w:pPr>
        <w:spacing w:line="240" w:lineRule="auto"/>
        <w:rPr>
          <w:iCs/>
          <w:color w:val="FF0000"/>
          <w:sz w:val="16"/>
          <w:szCs w:val="16"/>
        </w:rPr>
      </w:pPr>
      <w:r>
        <w:rPr>
          <w:iCs/>
          <w:color w:val="FF0000"/>
          <w:sz w:val="16"/>
          <w:szCs w:val="16"/>
        </w:rPr>
        <w:t>ELLER</w:t>
      </w:r>
    </w:p>
    <w:p w14:paraId="287B2B13" w14:textId="77777777" w:rsidR="009A660A" w:rsidRDefault="009A660A" w:rsidP="009A660A">
      <w:pPr>
        <w:spacing w:line="240" w:lineRule="auto"/>
        <w:rPr>
          <w:sz w:val="24"/>
          <w:szCs w:val="28"/>
        </w:rPr>
      </w:pPr>
      <w:r>
        <w:rPr>
          <w:b/>
          <w:bCs/>
          <w:color w:val="FF0000"/>
          <w:sz w:val="24"/>
          <w:szCs w:val="16"/>
        </w:rPr>
        <w:t>ML</w:t>
      </w:r>
      <w:r>
        <w:rPr>
          <w:bCs/>
          <w:color w:val="auto"/>
          <w:sz w:val="24"/>
          <w:szCs w:val="16"/>
        </w:rPr>
        <w:t xml:space="preserve"> </w:t>
      </w:r>
      <w:r>
        <w:rPr>
          <w:sz w:val="24"/>
          <w:szCs w:val="28"/>
        </w:rPr>
        <w:t xml:space="preserve">Gode Gud, du som gir liv til alt som lever, vi priser deg for jordens skjønnhet, </w:t>
      </w:r>
    </w:p>
    <w:p w14:paraId="18303E90" w14:textId="77777777" w:rsidR="009A660A" w:rsidRDefault="009A660A" w:rsidP="009A660A">
      <w:pPr>
        <w:spacing w:line="240" w:lineRule="auto"/>
        <w:rPr>
          <w:sz w:val="24"/>
          <w:szCs w:val="28"/>
        </w:rPr>
      </w:pPr>
      <w:r>
        <w:rPr>
          <w:sz w:val="24"/>
          <w:szCs w:val="28"/>
        </w:rPr>
        <w:t>og for alt som lar oss kjenne at du er god.</w:t>
      </w:r>
    </w:p>
    <w:p w14:paraId="0DDCD8CE" w14:textId="77777777" w:rsidR="009A660A" w:rsidRDefault="009A660A" w:rsidP="009A660A">
      <w:pPr>
        <w:spacing w:line="240" w:lineRule="auto"/>
        <w:rPr>
          <w:sz w:val="24"/>
          <w:szCs w:val="28"/>
        </w:rPr>
      </w:pPr>
      <w:r>
        <w:rPr>
          <w:sz w:val="24"/>
          <w:szCs w:val="28"/>
        </w:rPr>
        <w:t xml:space="preserve">Her for ditt ansikt ber vi: Gi oss lyttende ører, takknemlige hjerter og tjenende hender, </w:t>
      </w:r>
    </w:p>
    <w:p w14:paraId="6C761D0B" w14:textId="77777777" w:rsidR="009A660A" w:rsidRPr="00460122" w:rsidRDefault="009A660A" w:rsidP="009A660A">
      <w:pPr>
        <w:spacing w:line="240" w:lineRule="auto"/>
        <w:rPr>
          <w:sz w:val="24"/>
          <w:szCs w:val="28"/>
        </w:rPr>
      </w:pPr>
      <w:r>
        <w:rPr>
          <w:sz w:val="24"/>
          <w:szCs w:val="28"/>
        </w:rPr>
        <w:t>så vi kan høre ditt ord, lovprise deg for din godhet og i ord og gjerning vitne om dine storverk.</w:t>
      </w:r>
    </w:p>
    <w:p w14:paraId="3C9D3DF1" w14:textId="250041DB" w:rsidR="003E720C" w:rsidRDefault="003E720C" w:rsidP="00B54840">
      <w:pPr>
        <w:spacing w:line="240" w:lineRule="auto"/>
        <w:rPr>
          <w:b/>
          <w:color w:val="auto"/>
          <w:sz w:val="24"/>
          <w:szCs w:val="16"/>
        </w:rPr>
      </w:pPr>
    </w:p>
    <w:p w14:paraId="15EB3C43" w14:textId="7C7397AD" w:rsidR="009A660A" w:rsidRDefault="009A660A" w:rsidP="00B54840">
      <w:pPr>
        <w:spacing w:line="240" w:lineRule="auto"/>
        <w:rPr>
          <w:b/>
          <w:color w:val="auto"/>
          <w:sz w:val="24"/>
          <w:szCs w:val="16"/>
        </w:rPr>
      </w:pPr>
    </w:p>
    <w:p w14:paraId="798EB0AB" w14:textId="721C94D1" w:rsidR="009A660A" w:rsidRDefault="009A660A" w:rsidP="00B54840">
      <w:pPr>
        <w:spacing w:line="240" w:lineRule="auto"/>
        <w:rPr>
          <w:b/>
          <w:color w:val="auto"/>
          <w:sz w:val="24"/>
          <w:szCs w:val="16"/>
        </w:rPr>
      </w:pPr>
    </w:p>
    <w:p w14:paraId="4D860A24" w14:textId="77777777" w:rsidR="009A660A" w:rsidRPr="00DC39BC" w:rsidRDefault="009A660A" w:rsidP="00B54840">
      <w:pPr>
        <w:spacing w:line="240" w:lineRule="auto"/>
        <w:rPr>
          <w:b/>
          <w:color w:val="auto"/>
          <w:sz w:val="24"/>
          <w:szCs w:val="16"/>
        </w:rPr>
      </w:pPr>
    </w:p>
    <w:p w14:paraId="775E2D0D" w14:textId="77777777" w:rsidR="00B4245B" w:rsidRPr="00D80B55" w:rsidRDefault="00B4245B" w:rsidP="00B54840">
      <w:pPr>
        <w:spacing w:line="240" w:lineRule="auto"/>
        <w:rPr>
          <w:sz w:val="16"/>
          <w:szCs w:val="16"/>
        </w:rPr>
      </w:pPr>
    </w:p>
    <w:p w14:paraId="72F33824" w14:textId="77777777" w:rsidR="00C74B20" w:rsidRPr="00D80B55" w:rsidRDefault="00C74B20" w:rsidP="00B54840">
      <w:pPr>
        <w:spacing w:line="240" w:lineRule="auto"/>
        <w:rPr>
          <w:b/>
          <w:bCs/>
          <w:sz w:val="28"/>
          <w:szCs w:val="28"/>
        </w:rPr>
      </w:pPr>
      <w:r w:rsidRPr="00D80B55">
        <w:rPr>
          <w:b/>
          <w:bCs/>
          <w:sz w:val="28"/>
          <w:szCs w:val="28"/>
        </w:rPr>
        <w:lastRenderedPageBreak/>
        <w:t>5</w:t>
      </w:r>
      <w:r w:rsidR="00B54840">
        <w:rPr>
          <w:b/>
          <w:bCs/>
          <w:sz w:val="28"/>
          <w:szCs w:val="28"/>
        </w:rPr>
        <w:tab/>
      </w:r>
      <w:r w:rsidR="00B4245B">
        <w:rPr>
          <w:b/>
          <w:bCs/>
          <w:sz w:val="28"/>
          <w:szCs w:val="28"/>
        </w:rPr>
        <w:t>Syndsbekjennelse</w:t>
      </w:r>
    </w:p>
    <w:p w14:paraId="245926BD" w14:textId="77777777" w:rsidR="008D3F89" w:rsidRPr="008D3F89" w:rsidRDefault="008D3F89" w:rsidP="00B54840">
      <w:pPr>
        <w:spacing w:line="240" w:lineRule="auto"/>
        <w:rPr>
          <w:i/>
          <w:color w:val="FF0000"/>
          <w:sz w:val="16"/>
          <w:szCs w:val="28"/>
        </w:rPr>
      </w:pPr>
      <w:r>
        <w:rPr>
          <w:i/>
          <w:color w:val="FF0000"/>
          <w:sz w:val="16"/>
          <w:szCs w:val="28"/>
        </w:rPr>
        <w:t>Syndsbekjennelsen innledes med:</w:t>
      </w:r>
    </w:p>
    <w:p w14:paraId="1D0F1B75" w14:textId="77777777" w:rsidR="009A660A" w:rsidRPr="003E720C" w:rsidRDefault="009A660A" w:rsidP="009A660A">
      <w:pPr>
        <w:spacing w:line="240" w:lineRule="auto"/>
        <w:rPr>
          <w:sz w:val="24"/>
          <w:szCs w:val="28"/>
        </w:rPr>
      </w:pPr>
      <w:r w:rsidRPr="003E720C">
        <w:rPr>
          <w:b/>
          <w:color w:val="FF0000"/>
          <w:sz w:val="24"/>
          <w:szCs w:val="28"/>
        </w:rPr>
        <w:t>L</w:t>
      </w:r>
      <w:r w:rsidRPr="003E720C">
        <w:rPr>
          <w:sz w:val="24"/>
          <w:szCs w:val="28"/>
        </w:rPr>
        <w:t xml:space="preserve"> La oss bøye oss for Gud og bekjenne våre synder.</w:t>
      </w:r>
    </w:p>
    <w:p w14:paraId="679D0BE0" w14:textId="77777777" w:rsidR="009A660A" w:rsidRPr="00D80B55" w:rsidRDefault="009A660A" w:rsidP="009A660A">
      <w:pPr>
        <w:spacing w:line="240" w:lineRule="auto"/>
        <w:rPr>
          <w:b/>
          <w:color w:val="FF0000"/>
          <w:sz w:val="16"/>
          <w:szCs w:val="16"/>
        </w:rPr>
      </w:pPr>
    </w:p>
    <w:p w14:paraId="0EDD8F4F" w14:textId="77777777" w:rsidR="009A660A" w:rsidRDefault="009A660A" w:rsidP="009A660A">
      <w:pPr>
        <w:spacing w:line="240" w:lineRule="auto"/>
        <w:rPr>
          <w:iCs/>
          <w:color w:val="FF0000"/>
          <w:sz w:val="16"/>
          <w:szCs w:val="16"/>
        </w:rPr>
      </w:pPr>
      <w:r>
        <w:rPr>
          <w:iCs/>
          <w:color w:val="FF0000"/>
          <w:sz w:val="16"/>
          <w:szCs w:val="16"/>
        </w:rPr>
        <w:t>ELLER</w:t>
      </w:r>
    </w:p>
    <w:p w14:paraId="64CF71A2" w14:textId="77777777" w:rsidR="009A660A" w:rsidRPr="003E720C" w:rsidRDefault="009A660A" w:rsidP="009A660A">
      <w:pPr>
        <w:spacing w:line="240" w:lineRule="auto"/>
        <w:rPr>
          <w:sz w:val="24"/>
          <w:szCs w:val="28"/>
        </w:rPr>
      </w:pPr>
      <w:r w:rsidRPr="003E720C">
        <w:rPr>
          <w:b/>
          <w:color w:val="FF0000"/>
          <w:sz w:val="24"/>
          <w:szCs w:val="28"/>
        </w:rPr>
        <w:t>L</w:t>
      </w:r>
      <w:r w:rsidRPr="003E720C">
        <w:rPr>
          <w:sz w:val="24"/>
          <w:szCs w:val="28"/>
        </w:rPr>
        <w:t xml:space="preserve"> La oss bøye oss for Gud og be om tilgivelse.</w:t>
      </w:r>
    </w:p>
    <w:p w14:paraId="05474CF1" w14:textId="77777777" w:rsidR="009A660A" w:rsidRPr="00D80B55" w:rsidRDefault="009A660A" w:rsidP="009A660A">
      <w:pPr>
        <w:spacing w:line="240" w:lineRule="auto"/>
        <w:rPr>
          <w:b/>
          <w:color w:val="FF0000"/>
          <w:sz w:val="16"/>
          <w:szCs w:val="16"/>
        </w:rPr>
      </w:pPr>
    </w:p>
    <w:p w14:paraId="1B5F5B0C" w14:textId="77777777" w:rsidR="009A660A" w:rsidRPr="008D3F89" w:rsidRDefault="009A660A" w:rsidP="009A660A">
      <w:pPr>
        <w:spacing w:line="240" w:lineRule="auto"/>
        <w:rPr>
          <w:iCs/>
          <w:color w:val="FF0000"/>
          <w:sz w:val="16"/>
          <w:szCs w:val="16"/>
        </w:rPr>
      </w:pPr>
      <w:r>
        <w:rPr>
          <w:iCs/>
          <w:color w:val="FF0000"/>
          <w:sz w:val="16"/>
          <w:szCs w:val="16"/>
        </w:rPr>
        <w:t>ELLER</w:t>
      </w:r>
    </w:p>
    <w:p w14:paraId="34349641" w14:textId="77777777" w:rsidR="009A660A" w:rsidRDefault="009A660A" w:rsidP="009A660A">
      <w:pPr>
        <w:spacing w:line="240" w:lineRule="auto"/>
        <w:rPr>
          <w:sz w:val="24"/>
          <w:szCs w:val="28"/>
        </w:rPr>
      </w:pPr>
      <w:r w:rsidRPr="003E720C">
        <w:rPr>
          <w:b/>
          <w:color w:val="FF0000"/>
          <w:sz w:val="24"/>
          <w:szCs w:val="28"/>
        </w:rPr>
        <w:t>L</w:t>
      </w:r>
      <w:r w:rsidRPr="003E720C">
        <w:rPr>
          <w:sz w:val="24"/>
          <w:szCs w:val="28"/>
        </w:rPr>
        <w:t xml:space="preserve"> </w:t>
      </w:r>
      <w:r>
        <w:rPr>
          <w:sz w:val="24"/>
          <w:szCs w:val="28"/>
        </w:rPr>
        <w:t>I tillit til Guds nåde vil vi bekjenne våre synder</w:t>
      </w:r>
      <w:r w:rsidRPr="003E720C">
        <w:rPr>
          <w:sz w:val="24"/>
          <w:szCs w:val="28"/>
        </w:rPr>
        <w:t>.</w:t>
      </w:r>
      <w:r>
        <w:rPr>
          <w:sz w:val="24"/>
          <w:szCs w:val="28"/>
        </w:rPr>
        <w:t xml:space="preserve"> </w:t>
      </w:r>
    </w:p>
    <w:p w14:paraId="2C7EF408" w14:textId="77777777" w:rsidR="009A660A" w:rsidRDefault="009A660A" w:rsidP="009A660A">
      <w:pPr>
        <w:spacing w:line="240" w:lineRule="auto"/>
        <w:rPr>
          <w:iCs/>
          <w:color w:val="FF0000"/>
          <w:sz w:val="16"/>
          <w:szCs w:val="16"/>
        </w:rPr>
      </w:pPr>
    </w:p>
    <w:p w14:paraId="60750C9C" w14:textId="358AE4F9" w:rsidR="009A660A" w:rsidRPr="008D3F89" w:rsidRDefault="009A660A" w:rsidP="009A660A">
      <w:pPr>
        <w:spacing w:line="240" w:lineRule="auto"/>
        <w:rPr>
          <w:iCs/>
          <w:color w:val="FF0000"/>
          <w:sz w:val="16"/>
          <w:szCs w:val="16"/>
        </w:rPr>
      </w:pPr>
      <w:r>
        <w:rPr>
          <w:iCs/>
          <w:color w:val="FF0000"/>
          <w:sz w:val="16"/>
          <w:szCs w:val="16"/>
        </w:rPr>
        <w:t>ELLER</w:t>
      </w:r>
    </w:p>
    <w:p w14:paraId="0571A414" w14:textId="77777777" w:rsidR="009A660A" w:rsidRDefault="009A660A" w:rsidP="009A660A">
      <w:pPr>
        <w:spacing w:line="240" w:lineRule="auto"/>
        <w:rPr>
          <w:sz w:val="24"/>
          <w:szCs w:val="28"/>
        </w:rPr>
      </w:pPr>
      <w:r w:rsidRPr="003E720C">
        <w:rPr>
          <w:b/>
          <w:color w:val="FF0000"/>
          <w:sz w:val="24"/>
          <w:szCs w:val="28"/>
        </w:rPr>
        <w:t>L</w:t>
      </w:r>
      <w:r w:rsidRPr="003E720C">
        <w:rPr>
          <w:sz w:val="24"/>
          <w:szCs w:val="28"/>
        </w:rPr>
        <w:t xml:space="preserve"> </w:t>
      </w:r>
      <w:r>
        <w:rPr>
          <w:sz w:val="24"/>
          <w:szCs w:val="28"/>
        </w:rPr>
        <w:t xml:space="preserve">I tillit til Guds nåde vil vi </w:t>
      </w:r>
      <w:r w:rsidRPr="003E720C">
        <w:rPr>
          <w:sz w:val="24"/>
          <w:szCs w:val="28"/>
        </w:rPr>
        <w:t>be om tilgivelse.</w:t>
      </w:r>
    </w:p>
    <w:p w14:paraId="73B039DA" w14:textId="77777777" w:rsidR="009A660A" w:rsidRDefault="009A660A" w:rsidP="009A660A">
      <w:pPr>
        <w:spacing w:line="240" w:lineRule="auto"/>
        <w:rPr>
          <w:sz w:val="24"/>
          <w:szCs w:val="28"/>
        </w:rPr>
      </w:pPr>
    </w:p>
    <w:p w14:paraId="4AA84EF0" w14:textId="77777777" w:rsidR="009A660A" w:rsidRPr="00FD460F" w:rsidRDefault="009A660A" w:rsidP="009A660A">
      <w:pPr>
        <w:spacing w:line="240" w:lineRule="auto"/>
        <w:rPr>
          <w:color w:val="auto"/>
          <w:sz w:val="20"/>
          <w:szCs w:val="16"/>
        </w:rPr>
      </w:pPr>
      <w:r w:rsidRPr="00FD460F">
        <w:rPr>
          <w:color w:val="auto"/>
          <w:sz w:val="20"/>
          <w:szCs w:val="16"/>
        </w:rPr>
        <w:t>Kort stillhet</w:t>
      </w:r>
    </w:p>
    <w:p w14:paraId="35E93903" w14:textId="77777777" w:rsidR="009A660A" w:rsidRDefault="009A660A" w:rsidP="009A660A">
      <w:pPr>
        <w:spacing w:line="240" w:lineRule="auto"/>
        <w:rPr>
          <w:b/>
          <w:color w:val="FF0000"/>
          <w:sz w:val="16"/>
          <w:szCs w:val="16"/>
        </w:rPr>
      </w:pPr>
    </w:p>
    <w:p w14:paraId="4F3CEA2D" w14:textId="77777777" w:rsidR="009A660A" w:rsidRPr="00FD460F" w:rsidRDefault="009A660A" w:rsidP="009A660A">
      <w:pPr>
        <w:spacing w:line="240" w:lineRule="auto"/>
        <w:rPr>
          <w:i/>
          <w:iCs/>
          <w:color w:val="FF0000"/>
          <w:sz w:val="16"/>
          <w:szCs w:val="16"/>
        </w:rPr>
      </w:pPr>
      <w:r w:rsidRPr="00FD460F">
        <w:rPr>
          <w:i/>
          <w:iCs/>
          <w:color w:val="FF0000"/>
          <w:sz w:val="16"/>
          <w:szCs w:val="16"/>
        </w:rPr>
        <w:t>Liturgen kneler under syndsbekjennelse og stillhet.</w:t>
      </w:r>
    </w:p>
    <w:p w14:paraId="4D00D0F6" w14:textId="77777777" w:rsidR="008D3F89" w:rsidRDefault="008D3F89" w:rsidP="008D3F89">
      <w:pPr>
        <w:spacing w:line="240" w:lineRule="auto"/>
        <w:rPr>
          <w:b/>
          <w:color w:val="FF0000"/>
          <w:sz w:val="16"/>
          <w:szCs w:val="16"/>
        </w:rPr>
      </w:pPr>
    </w:p>
    <w:p w14:paraId="3D266858" w14:textId="531690C0" w:rsidR="009A660A" w:rsidRDefault="009A660A" w:rsidP="009A660A">
      <w:pPr>
        <w:spacing w:line="240" w:lineRule="auto"/>
        <w:rPr>
          <w:iCs/>
          <w:color w:val="FF0000"/>
          <w:sz w:val="16"/>
          <w:szCs w:val="16"/>
        </w:rPr>
      </w:pPr>
      <w:r>
        <w:rPr>
          <w:iCs/>
          <w:color w:val="FF0000"/>
          <w:sz w:val="16"/>
          <w:szCs w:val="16"/>
        </w:rPr>
        <w:t>ENTEN</w:t>
      </w:r>
    </w:p>
    <w:p w14:paraId="057DD7CE" w14:textId="77777777" w:rsidR="009A660A" w:rsidRDefault="009A660A" w:rsidP="009A660A">
      <w:pPr>
        <w:spacing w:line="240" w:lineRule="auto"/>
        <w:rPr>
          <w:sz w:val="24"/>
          <w:szCs w:val="28"/>
        </w:rPr>
      </w:pPr>
      <w:r w:rsidRPr="003E720C">
        <w:rPr>
          <w:b/>
          <w:color w:val="FF0000"/>
          <w:sz w:val="24"/>
          <w:szCs w:val="28"/>
        </w:rPr>
        <w:t>A</w:t>
      </w:r>
      <w:r w:rsidRPr="003E720C">
        <w:rPr>
          <w:sz w:val="24"/>
          <w:szCs w:val="28"/>
        </w:rPr>
        <w:t xml:space="preserve"> </w:t>
      </w:r>
      <w:proofErr w:type="spellStart"/>
      <w:proofErr w:type="gramStart"/>
      <w:r>
        <w:rPr>
          <w:sz w:val="24"/>
          <w:szCs w:val="28"/>
        </w:rPr>
        <w:t>Gud,vær</w:t>
      </w:r>
      <w:proofErr w:type="spellEnd"/>
      <w:proofErr w:type="gramEnd"/>
      <w:r>
        <w:rPr>
          <w:sz w:val="24"/>
          <w:szCs w:val="28"/>
        </w:rPr>
        <w:t xml:space="preserve"> meg nådig!</w:t>
      </w:r>
    </w:p>
    <w:p w14:paraId="47CCB986" w14:textId="77777777" w:rsidR="009A660A" w:rsidRDefault="009A660A" w:rsidP="009A660A">
      <w:pPr>
        <w:spacing w:line="240" w:lineRule="auto"/>
        <w:rPr>
          <w:sz w:val="24"/>
          <w:szCs w:val="28"/>
        </w:rPr>
      </w:pPr>
      <w:r>
        <w:rPr>
          <w:sz w:val="24"/>
          <w:szCs w:val="28"/>
        </w:rPr>
        <w:t>Tilgi meg min synd for Jesu Kristi skyld.</w:t>
      </w:r>
    </w:p>
    <w:p w14:paraId="13F632A8" w14:textId="77777777" w:rsidR="009A660A" w:rsidRDefault="009A660A" w:rsidP="009A660A">
      <w:pPr>
        <w:spacing w:line="240" w:lineRule="auto"/>
        <w:rPr>
          <w:sz w:val="24"/>
          <w:szCs w:val="28"/>
        </w:rPr>
      </w:pPr>
      <w:r>
        <w:rPr>
          <w:sz w:val="24"/>
          <w:szCs w:val="28"/>
        </w:rPr>
        <w:t xml:space="preserve">Skap i meg et rent hjerte, </w:t>
      </w:r>
    </w:p>
    <w:p w14:paraId="67021CDD" w14:textId="77777777" w:rsidR="009A660A" w:rsidRDefault="009A660A" w:rsidP="009A660A">
      <w:pPr>
        <w:spacing w:line="240" w:lineRule="auto"/>
        <w:rPr>
          <w:sz w:val="24"/>
          <w:szCs w:val="28"/>
        </w:rPr>
      </w:pPr>
      <w:r>
        <w:rPr>
          <w:sz w:val="24"/>
          <w:szCs w:val="28"/>
        </w:rPr>
        <w:t>Og gi meg kraft til nytt liv ved din Hellige Ånd</w:t>
      </w:r>
    </w:p>
    <w:p w14:paraId="571A2F36" w14:textId="77777777" w:rsidR="009A660A" w:rsidRDefault="009A660A" w:rsidP="009A660A">
      <w:pPr>
        <w:spacing w:line="240" w:lineRule="auto"/>
        <w:rPr>
          <w:sz w:val="24"/>
          <w:szCs w:val="28"/>
        </w:rPr>
      </w:pPr>
    </w:p>
    <w:p w14:paraId="22921E29" w14:textId="77777777" w:rsidR="009A660A" w:rsidRDefault="009A660A" w:rsidP="009A660A">
      <w:pPr>
        <w:spacing w:line="240" w:lineRule="auto"/>
        <w:rPr>
          <w:iCs/>
          <w:color w:val="FF0000"/>
          <w:sz w:val="16"/>
          <w:szCs w:val="16"/>
        </w:rPr>
      </w:pPr>
      <w:r>
        <w:rPr>
          <w:iCs/>
          <w:color w:val="FF0000"/>
          <w:sz w:val="16"/>
          <w:szCs w:val="16"/>
        </w:rPr>
        <w:t>ELLER</w:t>
      </w:r>
    </w:p>
    <w:p w14:paraId="5A9BC1D1" w14:textId="77777777" w:rsidR="009A660A" w:rsidRDefault="009A660A" w:rsidP="009A660A">
      <w:pPr>
        <w:spacing w:line="240" w:lineRule="auto"/>
        <w:rPr>
          <w:sz w:val="24"/>
          <w:szCs w:val="28"/>
        </w:rPr>
      </w:pPr>
      <w:r>
        <w:rPr>
          <w:sz w:val="24"/>
          <w:szCs w:val="28"/>
        </w:rPr>
        <w:t xml:space="preserve">Gud, du kjenner og elsker oss alle. </w:t>
      </w:r>
    </w:p>
    <w:p w14:paraId="24674E3D" w14:textId="77777777" w:rsidR="009A660A" w:rsidRDefault="009A660A" w:rsidP="009A660A">
      <w:pPr>
        <w:spacing w:line="240" w:lineRule="auto"/>
        <w:rPr>
          <w:sz w:val="24"/>
          <w:szCs w:val="28"/>
        </w:rPr>
      </w:pPr>
      <w:r>
        <w:rPr>
          <w:sz w:val="24"/>
          <w:szCs w:val="28"/>
        </w:rPr>
        <w:t>Du vil at vi skal ta vare på hverandre og på jorden.</w:t>
      </w:r>
    </w:p>
    <w:p w14:paraId="2A312F70" w14:textId="77777777" w:rsidR="009A660A" w:rsidRDefault="009A660A" w:rsidP="009A660A">
      <w:pPr>
        <w:spacing w:line="240" w:lineRule="auto"/>
        <w:rPr>
          <w:sz w:val="24"/>
          <w:szCs w:val="28"/>
        </w:rPr>
      </w:pPr>
      <w:r>
        <w:rPr>
          <w:sz w:val="24"/>
          <w:szCs w:val="28"/>
        </w:rPr>
        <w:t>Vi vet at vi svikter og gjør deg imot.</w:t>
      </w:r>
    </w:p>
    <w:p w14:paraId="3BF594C9" w14:textId="23BBF3B6" w:rsidR="009A660A" w:rsidRDefault="009A660A" w:rsidP="009A660A">
      <w:pPr>
        <w:spacing w:line="240" w:lineRule="auto"/>
        <w:rPr>
          <w:sz w:val="24"/>
          <w:szCs w:val="28"/>
        </w:rPr>
      </w:pPr>
      <w:r>
        <w:rPr>
          <w:sz w:val="24"/>
          <w:szCs w:val="28"/>
        </w:rPr>
        <w:t>Tilgi oss og hjelp oss for Jesu skyld.</w:t>
      </w:r>
    </w:p>
    <w:p w14:paraId="7C815E69" w14:textId="77777777" w:rsidR="009A660A" w:rsidRDefault="009A660A" w:rsidP="009A660A">
      <w:pPr>
        <w:spacing w:line="240" w:lineRule="auto"/>
        <w:rPr>
          <w:sz w:val="24"/>
          <w:szCs w:val="28"/>
        </w:rPr>
      </w:pPr>
    </w:p>
    <w:p w14:paraId="71B0992D" w14:textId="77777777" w:rsidR="003B17ED" w:rsidRDefault="003B17ED" w:rsidP="003E720C">
      <w:pPr>
        <w:spacing w:line="240" w:lineRule="auto"/>
        <w:rPr>
          <w:sz w:val="24"/>
          <w:szCs w:val="28"/>
        </w:rPr>
      </w:pPr>
    </w:p>
    <w:p w14:paraId="1EF152A7" w14:textId="77777777" w:rsidR="00484A24" w:rsidRDefault="00484A24" w:rsidP="003E720C">
      <w:pPr>
        <w:spacing w:line="240" w:lineRule="auto"/>
        <w:rPr>
          <w:sz w:val="24"/>
          <w:szCs w:val="28"/>
        </w:rPr>
      </w:pPr>
      <w:r>
        <w:rPr>
          <w:b/>
          <w:sz w:val="28"/>
          <w:szCs w:val="28"/>
        </w:rPr>
        <w:t>6</w:t>
      </w:r>
      <w:r>
        <w:rPr>
          <w:b/>
          <w:sz w:val="28"/>
          <w:szCs w:val="28"/>
        </w:rPr>
        <w:tab/>
        <w:t>Kyrie</w:t>
      </w:r>
    </w:p>
    <w:p w14:paraId="2AFC9B86" w14:textId="77777777" w:rsidR="00E473A4" w:rsidRPr="00E473A4" w:rsidRDefault="00E473A4" w:rsidP="003E720C">
      <w:pPr>
        <w:spacing w:line="240" w:lineRule="auto"/>
        <w:rPr>
          <w:color w:val="FF0000"/>
          <w:sz w:val="20"/>
          <w:szCs w:val="28"/>
        </w:rPr>
      </w:pPr>
      <w:r>
        <w:rPr>
          <w:color w:val="FF0000"/>
          <w:sz w:val="20"/>
          <w:szCs w:val="28"/>
        </w:rPr>
        <w:t>Kyrie kan utelates.</w:t>
      </w:r>
    </w:p>
    <w:p w14:paraId="37E728C4" w14:textId="77777777" w:rsidR="00E473A4" w:rsidRDefault="00E473A4" w:rsidP="003E720C">
      <w:pPr>
        <w:spacing w:line="240" w:lineRule="auto"/>
        <w:rPr>
          <w:color w:val="FF0000"/>
          <w:sz w:val="16"/>
          <w:szCs w:val="28"/>
        </w:rPr>
      </w:pPr>
    </w:p>
    <w:p w14:paraId="3A13ACD0" w14:textId="77777777" w:rsidR="00484A24" w:rsidRPr="00A642C5" w:rsidRDefault="00484A24" w:rsidP="003E720C">
      <w:pPr>
        <w:spacing w:line="240" w:lineRule="auto"/>
        <w:rPr>
          <w:color w:val="FF0000"/>
          <w:sz w:val="16"/>
          <w:szCs w:val="28"/>
        </w:rPr>
      </w:pPr>
      <w:r w:rsidRPr="00A642C5">
        <w:rPr>
          <w:color w:val="FF0000"/>
          <w:sz w:val="16"/>
          <w:szCs w:val="28"/>
        </w:rPr>
        <w:t>Enten</w:t>
      </w:r>
    </w:p>
    <w:p w14:paraId="4DCABD07" w14:textId="38511671" w:rsidR="004843A4" w:rsidRPr="004843A4" w:rsidRDefault="008E6B65" w:rsidP="003B17ED">
      <w:pPr>
        <w:spacing w:line="240" w:lineRule="auto"/>
        <w:rPr>
          <w:iCs/>
          <w:color w:val="FF0000"/>
          <w:sz w:val="16"/>
          <w:szCs w:val="16"/>
        </w:rPr>
      </w:pPr>
      <w:r>
        <w:rPr>
          <w:noProof/>
        </w:rPr>
        <w:drawing>
          <wp:inline distT="0" distB="0" distL="0" distR="0" wp14:anchorId="62A54E50" wp14:editId="7ABA2D20">
            <wp:extent cx="4248150" cy="2763520"/>
            <wp:effectExtent l="0" t="0" r="0" b="0"/>
            <wp:docPr id="195" name="Bild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48150" cy="2763520"/>
                    </a:xfrm>
                    <a:prstGeom prst="rect">
                      <a:avLst/>
                    </a:prstGeom>
                  </pic:spPr>
                </pic:pic>
              </a:graphicData>
            </a:graphic>
          </wp:inline>
        </w:drawing>
      </w:r>
    </w:p>
    <w:p w14:paraId="75C2A329" w14:textId="77777777" w:rsidR="00371381" w:rsidRDefault="00371381" w:rsidP="003B17ED">
      <w:pPr>
        <w:spacing w:line="240" w:lineRule="auto"/>
        <w:rPr>
          <w:i/>
          <w:iCs/>
          <w:color w:val="FF0000"/>
          <w:sz w:val="16"/>
          <w:szCs w:val="16"/>
        </w:rPr>
      </w:pPr>
    </w:p>
    <w:p w14:paraId="3F0445F3" w14:textId="77777777" w:rsidR="005A5CF3" w:rsidRDefault="005A5CF3" w:rsidP="005A5CF3">
      <w:pPr>
        <w:spacing w:line="240" w:lineRule="auto"/>
        <w:rPr>
          <w:iCs/>
          <w:color w:val="FF0000"/>
          <w:sz w:val="16"/>
          <w:szCs w:val="16"/>
        </w:rPr>
      </w:pPr>
      <w:r>
        <w:rPr>
          <w:iCs/>
          <w:color w:val="FF0000"/>
          <w:sz w:val="16"/>
          <w:szCs w:val="16"/>
        </w:rPr>
        <w:t>ENTEN</w:t>
      </w:r>
    </w:p>
    <w:p w14:paraId="21FC53FF" w14:textId="77777777" w:rsidR="005A5CF3" w:rsidRPr="004843A4" w:rsidRDefault="005A5CF3" w:rsidP="005A5CF3">
      <w:pPr>
        <w:spacing w:line="240" w:lineRule="auto"/>
        <w:rPr>
          <w:iCs/>
          <w:color w:val="FF0000"/>
          <w:sz w:val="16"/>
          <w:szCs w:val="16"/>
        </w:rPr>
      </w:pPr>
      <w:r w:rsidRPr="003E720C">
        <w:rPr>
          <w:b/>
          <w:color w:val="FF0000"/>
          <w:sz w:val="24"/>
          <w:szCs w:val="28"/>
        </w:rPr>
        <w:t>L</w:t>
      </w:r>
      <w:r w:rsidRPr="003E720C">
        <w:rPr>
          <w:sz w:val="24"/>
          <w:szCs w:val="28"/>
        </w:rPr>
        <w:t xml:space="preserve"> </w:t>
      </w:r>
      <w:r>
        <w:rPr>
          <w:sz w:val="24"/>
          <w:szCs w:val="28"/>
        </w:rPr>
        <w:t xml:space="preserve">Guds Ord sier: Dersom vi bekjenner våre synder, er han trofast og rettferdig, så han tilgir oss syndene og renser oss for all urett. </w:t>
      </w:r>
      <w:r w:rsidRPr="00C32213">
        <w:rPr>
          <w:bCs/>
          <w:color w:val="FF0000"/>
          <w:sz w:val="18"/>
          <w:szCs w:val="10"/>
        </w:rPr>
        <w:t xml:space="preserve">1 </w:t>
      </w:r>
      <w:proofErr w:type="spellStart"/>
      <w:r w:rsidRPr="00C32213">
        <w:rPr>
          <w:bCs/>
          <w:color w:val="FF0000"/>
          <w:sz w:val="18"/>
          <w:szCs w:val="10"/>
        </w:rPr>
        <w:t>Joh</w:t>
      </w:r>
      <w:proofErr w:type="spellEnd"/>
      <w:r w:rsidRPr="00C32213">
        <w:rPr>
          <w:bCs/>
          <w:color w:val="FF0000"/>
          <w:sz w:val="18"/>
          <w:szCs w:val="10"/>
        </w:rPr>
        <w:t xml:space="preserve"> 1,9</w:t>
      </w:r>
    </w:p>
    <w:p w14:paraId="682F1382" w14:textId="77777777" w:rsidR="005A5CF3" w:rsidRDefault="005A5CF3" w:rsidP="005A5CF3">
      <w:pPr>
        <w:spacing w:line="240" w:lineRule="auto"/>
        <w:rPr>
          <w:iCs/>
          <w:color w:val="FF0000"/>
          <w:sz w:val="16"/>
          <w:szCs w:val="16"/>
        </w:rPr>
      </w:pPr>
    </w:p>
    <w:p w14:paraId="710C5311" w14:textId="77777777" w:rsidR="005A5CF3" w:rsidRPr="00874AC4" w:rsidRDefault="005A5CF3" w:rsidP="005A5CF3">
      <w:pPr>
        <w:rPr>
          <w:bCs/>
          <w:color w:val="FF0000"/>
          <w:sz w:val="18"/>
          <w:szCs w:val="10"/>
        </w:rPr>
      </w:pPr>
      <w:r w:rsidRPr="00874AC4">
        <w:rPr>
          <w:bCs/>
          <w:color w:val="FF0000"/>
          <w:sz w:val="18"/>
          <w:szCs w:val="10"/>
        </w:rPr>
        <w:t>ELLER</w:t>
      </w:r>
    </w:p>
    <w:p w14:paraId="00DBA226" w14:textId="77777777" w:rsidR="005A5CF3" w:rsidRDefault="005A5CF3" w:rsidP="005A5CF3">
      <w:pPr>
        <w:spacing w:line="240" w:lineRule="auto"/>
        <w:rPr>
          <w:bCs/>
          <w:color w:val="FF0000"/>
          <w:sz w:val="18"/>
          <w:szCs w:val="10"/>
        </w:rPr>
      </w:pPr>
      <w:r w:rsidRPr="002702EE">
        <w:rPr>
          <w:b/>
          <w:bCs/>
          <w:color w:val="FF0000"/>
          <w:sz w:val="24"/>
          <w:szCs w:val="16"/>
        </w:rPr>
        <w:t>L</w:t>
      </w:r>
      <w:r w:rsidRPr="002702EE">
        <w:rPr>
          <w:bCs/>
          <w:sz w:val="24"/>
          <w:szCs w:val="16"/>
        </w:rPr>
        <w:t xml:space="preserve"> </w:t>
      </w:r>
      <w:r>
        <w:rPr>
          <w:bCs/>
          <w:sz w:val="24"/>
          <w:szCs w:val="16"/>
        </w:rPr>
        <w:t xml:space="preserve">Så høy som himmelen er over jorden, så veldig er Herrens miskunn over dem som frykter ham. Så langt som øst er fra vest, tar han syndene våre bort fra oss. </w:t>
      </w:r>
      <w:r>
        <w:rPr>
          <w:bCs/>
          <w:color w:val="FF0000"/>
          <w:sz w:val="18"/>
          <w:szCs w:val="10"/>
        </w:rPr>
        <w:t>Sal 103,11-12</w:t>
      </w:r>
    </w:p>
    <w:p w14:paraId="2DA3FD11" w14:textId="77777777" w:rsidR="005A5CF3" w:rsidRDefault="005A5CF3" w:rsidP="003B17ED">
      <w:pPr>
        <w:spacing w:line="240" w:lineRule="auto"/>
        <w:rPr>
          <w:b/>
          <w:iCs/>
          <w:color w:val="auto"/>
          <w:sz w:val="28"/>
          <w:szCs w:val="16"/>
        </w:rPr>
      </w:pPr>
    </w:p>
    <w:p w14:paraId="6165B45E" w14:textId="77777777" w:rsidR="005A5CF3" w:rsidRDefault="005A5CF3" w:rsidP="003B17ED">
      <w:pPr>
        <w:spacing w:line="240" w:lineRule="auto"/>
        <w:rPr>
          <w:b/>
          <w:iCs/>
          <w:color w:val="auto"/>
          <w:sz w:val="28"/>
          <w:szCs w:val="16"/>
        </w:rPr>
      </w:pPr>
    </w:p>
    <w:p w14:paraId="50E003CD" w14:textId="77777777" w:rsidR="005A5CF3" w:rsidRDefault="005A5CF3" w:rsidP="003B17ED">
      <w:pPr>
        <w:spacing w:line="240" w:lineRule="auto"/>
        <w:rPr>
          <w:b/>
          <w:iCs/>
          <w:color w:val="auto"/>
          <w:sz w:val="28"/>
          <w:szCs w:val="16"/>
        </w:rPr>
      </w:pPr>
    </w:p>
    <w:p w14:paraId="131F17CE" w14:textId="77777777" w:rsidR="005A5CF3" w:rsidRDefault="005A5CF3" w:rsidP="003B17ED">
      <w:pPr>
        <w:spacing w:line="240" w:lineRule="auto"/>
        <w:rPr>
          <w:b/>
          <w:iCs/>
          <w:color w:val="auto"/>
          <w:sz w:val="28"/>
          <w:szCs w:val="16"/>
        </w:rPr>
      </w:pPr>
    </w:p>
    <w:p w14:paraId="46FA5222" w14:textId="4765EB66" w:rsidR="00371381" w:rsidRDefault="00E74852" w:rsidP="003B17ED">
      <w:pPr>
        <w:spacing w:line="240" w:lineRule="auto"/>
        <w:rPr>
          <w:b/>
          <w:iCs/>
          <w:color w:val="auto"/>
          <w:sz w:val="28"/>
          <w:szCs w:val="16"/>
        </w:rPr>
      </w:pPr>
      <w:r>
        <w:rPr>
          <w:b/>
          <w:iCs/>
          <w:color w:val="auto"/>
          <w:sz w:val="28"/>
          <w:szCs w:val="16"/>
        </w:rPr>
        <w:t xml:space="preserve">7 </w:t>
      </w:r>
      <w:r w:rsidR="00371381" w:rsidRPr="00371381">
        <w:rPr>
          <w:b/>
          <w:iCs/>
          <w:color w:val="auto"/>
          <w:sz w:val="28"/>
          <w:szCs w:val="16"/>
        </w:rPr>
        <w:t xml:space="preserve">Lovsang </w:t>
      </w:r>
      <w:r w:rsidR="00371381">
        <w:rPr>
          <w:b/>
          <w:iCs/>
          <w:color w:val="auto"/>
          <w:sz w:val="28"/>
          <w:szCs w:val="16"/>
        </w:rPr>
        <w:t>–</w:t>
      </w:r>
      <w:r w:rsidR="00371381" w:rsidRPr="00371381">
        <w:rPr>
          <w:b/>
          <w:iCs/>
          <w:color w:val="auto"/>
          <w:sz w:val="28"/>
          <w:szCs w:val="16"/>
        </w:rPr>
        <w:t xml:space="preserve"> Gloria</w:t>
      </w:r>
    </w:p>
    <w:p w14:paraId="2C04918E" w14:textId="77777777" w:rsidR="0028760C" w:rsidRDefault="0028760C" w:rsidP="003B17ED">
      <w:pPr>
        <w:spacing w:line="240" w:lineRule="auto"/>
        <w:rPr>
          <w:b/>
          <w:iCs/>
          <w:color w:val="auto"/>
          <w:sz w:val="28"/>
          <w:szCs w:val="16"/>
        </w:rPr>
      </w:pPr>
    </w:p>
    <w:p w14:paraId="0C2DAE1C" w14:textId="4B0B5224" w:rsidR="00A642C5" w:rsidRDefault="0028760C" w:rsidP="003B17ED">
      <w:pPr>
        <w:spacing w:line="240" w:lineRule="auto"/>
        <w:rPr>
          <w:iCs/>
          <w:color w:val="FF0000"/>
          <w:sz w:val="16"/>
          <w:szCs w:val="16"/>
        </w:rPr>
      </w:pPr>
      <w:r>
        <w:rPr>
          <w:noProof/>
        </w:rPr>
        <w:drawing>
          <wp:inline distT="0" distB="0" distL="0" distR="0" wp14:anchorId="108BFE2C" wp14:editId="46CEB7DE">
            <wp:extent cx="5435207" cy="401955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44148" cy="4026163"/>
                    </a:xfrm>
                    <a:prstGeom prst="rect">
                      <a:avLst/>
                    </a:prstGeom>
                    <a:noFill/>
                    <a:ln>
                      <a:noFill/>
                    </a:ln>
                  </pic:spPr>
                </pic:pic>
              </a:graphicData>
            </a:graphic>
          </wp:inline>
        </w:drawing>
      </w:r>
    </w:p>
    <w:p w14:paraId="6C59E86F" w14:textId="41F7FACF" w:rsidR="005A5CF3" w:rsidRDefault="005A5CF3" w:rsidP="005A5CF3">
      <w:pPr>
        <w:spacing w:line="240" w:lineRule="auto"/>
        <w:rPr>
          <w:iCs/>
          <w:color w:val="FF0000"/>
          <w:sz w:val="16"/>
          <w:szCs w:val="16"/>
        </w:rPr>
      </w:pPr>
    </w:p>
    <w:p w14:paraId="5036E0A3" w14:textId="77777777" w:rsidR="005A5CF3" w:rsidRDefault="005A5CF3" w:rsidP="005A5CF3">
      <w:pPr>
        <w:spacing w:line="240" w:lineRule="auto"/>
        <w:rPr>
          <w:iCs/>
          <w:color w:val="FF0000"/>
          <w:sz w:val="16"/>
          <w:szCs w:val="16"/>
        </w:rPr>
      </w:pPr>
    </w:p>
    <w:p w14:paraId="64549FDC" w14:textId="79B499A0" w:rsidR="005A5CF3" w:rsidRDefault="005A5CF3" w:rsidP="005A5CF3">
      <w:pPr>
        <w:spacing w:line="240" w:lineRule="auto"/>
        <w:rPr>
          <w:iCs/>
          <w:color w:val="FF0000"/>
          <w:sz w:val="16"/>
          <w:szCs w:val="16"/>
        </w:rPr>
      </w:pPr>
    </w:p>
    <w:p w14:paraId="1D85A22D" w14:textId="77777777" w:rsidR="005A5CF3" w:rsidRDefault="005A5CF3" w:rsidP="005A5CF3">
      <w:pPr>
        <w:spacing w:line="240" w:lineRule="auto"/>
        <w:rPr>
          <w:iCs/>
          <w:color w:val="FF0000"/>
          <w:sz w:val="16"/>
          <w:szCs w:val="16"/>
        </w:rPr>
      </w:pPr>
    </w:p>
    <w:p w14:paraId="2AAB575D" w14:textId="207695D9" w:rsidR="005A5CF3" w:rsidRDefault="005A5CF3" w:rsidP="005A5CF3">
      <w:pPr>
        <w:spacing w:line="240" w:lineRule="auto"/>
        <w:rPr>
          <w:iCs/>
          <w:color w:val="FF0000"/>
          <w:sz w:val="20"/>
          <w:szCs w:val="20"/>
        </w:rPr>
      </w:pPr>
    </w:p>
    <w:p w14:paraId="0A435B69" w14:textId="005F7017" w:rsidR="005A5CF3" w:rsidRDefault="005A5CF3" w:rsidP="005A5CF3">
      <w:pPr>
        <w:spacing w:line="240" w:lineRule="auto"/>
        <w:rPr>
          <w:iCs/>
          <w:color w:val="FF0000"/>
          <w:sz w:val="20"/>
          <w:szCs w:val="20"/>
        </w:rPr>
      </w:pPr>
    </w:p>
    <w:p w14:paraId="4F7D0DC9" w14:textId="5B44EB3F" w:rsidR="00E473A4" w:rsidRDefault="00E473A4" w:rsidP="003B17ED">
      <w:pPr>
        <w:spacing w:line="240" w:lineRule="auto"/>
        <w:rPr>
          <w:iCs/>
          <w:color w:val="FF0000"/>
          <w:sz w:val="16"/>
          <w:szCs w:val="16"/>
        </w:rPr>
      </w:pPr>
    </w:p>
    <w:p w14:paraId="0B86B8E8" w14:textId="77777777" w:rsidR="00E473A4" w:rsidRDefault="00E473A4" w:rsidP="003B17ED">
      <w:pPr>
        <w:spacing w:line="240" w:lineRule="auto"/>
        <w:rPr>
          <w:iCs/>
          <w:color w:val="FF0000"/>
          <w:sz w:val="16"/>
          <w:szCs w:val="16"/>
        </w:rPr>
      </w:pPr>
    </w:p>
    <w:p w14:paraId="4A704A70" w14:textId="77777777" w:rsidR="00E473A4" w:rsidRDefault="00E473A4" w:rsidP="003B17ED">
      <w:pPr>
        <w:spacing w:line="240" w:lineRule="auto"/>
        <w:rPr>
          <w:iCs/>
          <w:color w:val="FF0000"/>
          <w:sz w:val="16"/>
          <w:szCs w:val="16"/>
        </w:rPr>
      </w:pPr>
    </w:p>
    <w:p w14:paraId="50E48054" w14:textId="77777777" w:rsidR="00E473A4" w:rsidRDefault="00E473A4" w:rsidP="003B17ED">
      <w:pPr>
        <w:spacing w:line="240" w:lineRule="auto"/>
        <w:rPr>
          <w:iCs/>
          <w:color w:val="FF0000"/>
          <w:sz w:val="16"/>
          <w:szCs w:val="16"/>
        </w:rPr>
      </w:pPr>
    </w:p>
    <w:p w14:paraId="691C07F4" w14:textId="77777777" w:rsidR="00E473A4" w:rsidRDefault="00E473A4" w:rsidP="003B17ED">
      <w:pPr>
        <w:spacing w:line="240" w:lineRule="auto"/>
        <w:rPr>
          <w:iCs/>
          <w:color w:val="FF0000"/>
          <w:sz w:val="16"/>
          <w:szCs w:val="16"/>
        </w:rPr>
      </w:pPr>
    </w:p>
    <w:p w14:paraId="736A1BFD" w14:textId="77777777" w:rsidR="00E473A4" w:rsidRDefault="00E473A4" w:rsidP="003B17ED">
      <w:pPr>
        <w:spacing w:line="240" w:lineRule="auto"/>
        <w:rPr>
          <w:iCs/>
          <w:color w:val="FF0000"/>
          <w:sz w:val="16"/>
          <w:szCs w:val="16"/>
        </w:rPr>
      </w:pPr>
    </w:p>
    <w:p w14:paraId="48C0BEE2" w14:textId="77777777" w:rsidR="00E473A4" w:rsidRDefault="00E473A4" w:rsidP="003B17ED">
      <w:pPr>
        <w:spacing w:line="240" w:lineRule="auto"/>
        <w:rPr>
          <w:iCs/>
          <w:color w:val="FF0000"/>
          <w:sz w:val="16"/>
          <w:szCs w:val="16"/>
        </w:rPr>
      </w:pPr>
    </w:p>
    <w:p w14:paraId="2567B540" w14:textId="77777777" w:rsidR="00E473A4" w:rsidRDefault="00E473A4" w:rsidP="003B17ED">
      <w:pPr>
        <w:spacing w:line="240" w:lineRule="auto"/>
        <w:rPr>
          <w:iCs/>
          <w:color w:val="FF0000"/>
          <w:sz w:val="16"/>
          <w:szCs w:val="16"/>
        </w:rPr>
      </w:pPr>
    </w:p>
    <w:p w14:paraId="16A1273A" w14:textId="77777777" w:rsidR="00E473A4" w:rsidRDefault="00E473A4" w:rsidP="003B17ED">
      <w:pPr>
        <w:spacing w:line="240" w:lineRule="auto"/>
        <w:rPr>
          <w:iCs/>
          <w:color w:val="FF0000"/>
          <w:sz w:val="16"/>
          <w:szCs w:val="16"/>
        </w:rPr>
      </w:pPr>
    </w:p>
    <w:p w14:paraId="3F6AA0C8" w14:textId="77777777" w:rsidR="00E473A4" w:rsidRDefault="00E473A4" w:rsidP="003B17ED">
      <w:pPr>
        <w:spacing w:line="240" w:lineRule="auto"/>
        <w:rPr>
          <w:iCs/>
          <w:color w:val="FF0000"/>
          <w:sz w:val="16"/>
          <w:szCs w:val="16"/>
        </w:rPr>
      </w:pPr>
    </w:p>
    <w:p w14:paraId="78A6E1C8" w14:textId="77777777" w:rsidR="00E473A4" w:rsidRDefault="00E473A4" w:rsidP="003B17ED">
      <w:pPr>
        <w:spacing w:line="240" w:lineRule="auto"/>
        <w:rPr>
          <w:iCs/>
          <w:color w:val="FF0000"/>
          <w:sz w:val="16"/>
          <w:szCs w:val="16"/>
        </w:rPr>
      </w:pPr>
    </w:p>
    <w:p w14:paraId="3530C0A6" w14:textId="7E01A766" w:rsidR="00473217" w:rsidRDefault="00473217" w:rsidP="003B17ED">
      <w:pPr>
        <w:spacing w:line="240" w:lineRule="auto"/>
        <w:rPr>
          <w:iCs/>
          <w:color w:val="FF0000"/>
          <w:sz w:val="16"/>
          <w:szCs w:val="16"/>
        </w:rPr>
      </w:pPr>
    </w:p>
    <w:p w14:paraId="2A5B780C" w14:textId="77777777" w:rsidR="00473217" w:rsidRDefault="00473217" w:rsidP="003B17ED">
      <w:pPr>
        <w:spacing w:line="240" w:lineRule="auto"/>
        <w:rPr>
          <w:iCs/>
          <w:color w:val="FF0000"/>
          <w:sz w:val="16"/>
          <w:szCs w:val="16"/>
        </w:rPr>
      </w:pPr>
    </w:p>
    <w:p w14:paraId="121932BD" w14:textId="207FFA41" w:rsidR="00473217" w:rsidRDefault="00473217" w:rsidP="003B17ED">
      <w:pPr>
        <w:spacing w:line="240" w:lineRule="auto"/>
        <w:rPr>
          <w:iCs/>
          <w:color w:val="FF0000"/>
          <w:sz w:val="16"/>
          <w:szCs w:val="16"/>
        </w:rPr>
      </w:pPr>
    </w:p>
    <w:p w14:paraId="6BBC2FFC" w14:textId="77777777" w:rsidR="00473217" w:rsidRDefault="00473217" w:rsidP="003B17ED">
      <w:pPr>
        <w:spacing w:line="240" w:lineRule="auto"/>
        <w:rPr>
          <w:iCs/>
          <w:color w:val="FF0000"/>
          <w:sz w:val="16"/>
          <w:szCs w:val="16"/>
        </w:rPr>
      </w:pPr>
    </w:p>
    <w:p w14:paraId="2D89C0A6" w14:textId="68B04F60" w:rsidR="00473217" w:rsidRDefault="00473217" w:rsidP="003B17ED">
      <w:pPr>
        <w:spacing w:line="240" w:lineRule="auto"/>
        <w:rPr>
          <w:iCs/>
          <w:color w:val="FF0000"/>
          <w:sz w:val="16"/>
          <w:szCs w:val="16"/>
        </w:rPr>
      </w:pPr>
    </w:p>
    <w:p w14:paraId="18B05B93" w14:textId="77777777" w:rsidR="00473217" w:rsidRDefault="00473217" w:rsidP="003B17ED">
      <w:pPr>
        <w:spacing w:line="240" w:lineRule="auto"/>
        <w:rPr>
          <w:iCs/>
          <w:color w:val="FF0000"/>
          <w:sz w:val="16"/>
          <w:szCs w:val="16"/>
        </w:rPr>
      </w:pPr>
    </w:p>
    <w:p w14:paraId="40B5E3E1" w14:textId="77777777" w:rsidR="00473217" w:rsidRDefault="00473217" w:rsidP="003B17ED">
      <w:pPr>
        <w:spacing w:line="240" w:lineRule="auto"/>
        <w:rPr>
          <w:iCs/>
          <w:color w:val="FF0000"/>
          <w:sz w:val="16"/>
          <w:szCs w:val="16"/>
        </w:rPr>
      </w:pPr>
    </w:p>
    <w:p w14:paraId="1CF40189" w14:textId="77777777" w:rsidR="00F6794F" w:rsidRDefault="00F6794F" w:rsidP="003B17ED">
      <w:pPr>
        <w:spacing w:line="240" w:lineRule="auto"/>
        <w:rPr>
          <w:iCs/>
          <w:color w:val="FF0000"/>
          <w:sz w:val="20"/>
          <w:szCs w:val="20"/>
        </w:rPr>
      </w:pPr>
    </w:p>
    <w:p w14:paraId="0855AB5C" w14:textId="77777777" w:rsidR="00A75644" w:rsidRDefault="00A75644" w:rsidP="003B17ED">
      <w:pPr>
        <w:spacing w:line="240" w:lineRule="auto"/>
        <w:rPr>
          <w:iCs/>
          <w:color w:val="FF0000"/>
          <w:sz w:val="20"/>
          <w:szCs w:val="20"/>
        </w:rPr>
      </w:pPr>
    </w:p>
    <w:p w14:paraId="599B936E" w14:textId="77777777" w:rsidR="00432F2D" w:rsidRPr="00D868F3" w:rsidRDefault="00D80B55" w:rsidP="003B17ED">
      <w:pPr>
        <w:spacing w:line="240" w:lineRule="auto"/>
        <w:rPr>
          <w:b/>
          <w:color w:val="FF0000"/>
          <w:sz w:val="20"/>
          <w:szCs w:val="20"/>
        </w:rPr>
      </w:pPr>
      <w:r w:rsidRPr="00D868F3">
        <w:rPr>
          <w:b/>
          <w:iCs/>
          <w:color w:val="FF0000"/>
          <w:sz w:val="20"/>
          <w:szCs w:val="20"/>
        </w:rPr>
        <w:br w:type="page"/>
      </w:r>
    </w:p>
    <w:p w14:paraId="6F8B35A2" w14:textId="77777777" w:rsidR="0028760C" w:rsidRDefault="0028760C" w:rsidP="0028760C">
      <w:pPr>
        <w:spacing w:line="240" w:lineRule="auto"/>
        <w:jc w:val="center"/>
        <w:rPr>
          <w:b/>
          <w:sz w:val="32"/>
          <w:szCs w:val="28"/>
        </w:rPr>
      </w:pPr>
      <w:r>
        <w:rPr>
          <w:b/>
          <w:sz w:val="32"/>
          <w:szCs w:val="28"/>
        </w:rPr>
        <w:lastRenderedPageBreak/>
        <w:t xml:space="preserve">II Dåp </w:t>
      </w:r>
    </w:p>
    <w:p w14:paraId="4A9576D2" w14:textId="77777777" w:rsidR="0028760C" w:rsidRDefault="0028760C" w:rsidP="0028760C">
      <w:pPr>
        <w:spacing w:line="240" w:lineRule="auto"/>
        <w:rPr>
          <w:sz w:val="28"/>
          <w:szCs w:val="28"/>
        </w:rPr>
      </w:pPr>
    </w:p>
    <w:p w14:paraId="62FC3093" w14:textId="77777777" w:rsidR="0028760C" w:rsidRDefault="0028760C" w:rsidP="0028760C">
      <w:pPr>
        <w:rPr>
          <w:b/>
          <w:bCs/>
          <w:sz w:val="28"/>
          <w:szCs w:val="16"/>
        </w:rPr>
      </w:pPr>
      <w:r>
        <w:rPr>
          <w:b/>
          <w:bCs/>
          <w:color w:val="auto"/>
          <w:sz w:val="28"/>
          <w:szCs w:val="16"/>
        </w:rPr>
        <w:t>1.</w:t>
      </w:r>
      <w:r>
        <w:rPr>
          <w:b/>
          <w:bCs/>
          <w:sz w:val="28"/>
          <w:szCs w:val="16"/>
        </w:rPr>
        <w:t>Mottakelse til dåp</w:t>
      </w:r>
    </w:p>
    <w:p w14:paraId="7FE072E1" w14:textId="77777777" w:rsidR="0028760C" w:rsidRDefault="0028760C" w:rsidP="0028760C">
      <w:pPr>
        <w:rPr>
          <w:bCs/>
          <w:sz w:val="24"/>
          <w:szCs w:val="16"/>
        </w:rPr>
      </w:pPr>
      <w:r>
        <w:rPr>
          <w:b/>
          <w:bCs/>
          <w:color w:val="FF0000"/>
          <w:sz w:val="24"/>
          <w:szCs w:val="16"/>
        </w:rPr>
        <w:t>L</w:t>
      </w:r>
      <w:r>
        <w:rPr>
          <w:bCs/>
          <w:sz w:val="24"/>
          <w:szCs w:val="16"/>
        </w:rPr>
        <w:t xml:space="preserve"> I Faderens og Sønnens og Den Hellige Ånds navn.</w:t>
      </w:r>
    </w:p>
    <w:p w14:paraId="60A42F20" w14:textId="77777777" w:rsidR="0028760C" w:rsidRDefault="0028760C" w:rsidP="0028760C">
      <w:pPr>
        <w:rPr>
          <w:bCs/>
          <w:sz w:val="24"/>
          <w:szCs w:val="16"/>
        </w:rPr>
      </w:pPr>
    </w:p>
    <w:p w14:paraId="15B0D58A" w14:textId="77777777" w:rsidR="0028760C" w:rsidRDefault="0028760C" w:rsidP="0028760C">
      <w:pPr>
        <w:rPr>
          <w:bCs/>
          <w:color w:val="FF0000"/>
          <w:sz w:val="18"/>
          <w:szCs w:val="10"/>
        </w:rPr>
      </w:pPr>
      <w:r>
        <w:rPr>
          <w:bCs/>
          <w:color w:val="FF0000"/>
          <w:sz w:val="18"/>
          <w:szCs w:val="10"/>
        </w:rPr>
        <w:t>ELLER</w:t>
      </w:r>
    </w:p>
    <w:p w14:paraId="3BFCCCB9" w14:textId="77777777" w:rsidR="0028760C" w:rsidRDefault="0028760C" w:rsidP="0028760C">
      <w:pPr>
        <w:rPr>
          <w:bCs/>
          <w:sz w:val="24"/>
          <w:szCs w:val="16"/>
        </w:rPr>
      </w:pPr>
      <w:r>
        <w:rPr>
          <w:b/>
          <w:bCs/>
          <w:color w:val="FF0000"/>
          <w:sz w:val="24"/>
          <w:szCs w:val="16"/>
        </w:rPr>
        <w:t>L</w:t>
      </w:r>
      <w:r>
        <w:rPr>
          <w:bCs/>
          <w:sz w:val="24"/>
          <w:szCs w:val="16"/>
        </w:rPr>
        <w:t xml:space="preserve"> I Faderens og Sønnens og Den Hellige Ånds navn: Vår skaper, frigjører og livgiver.</w:t>
      </w:r>
    </w:p>
    <w:p w14:paraId="6C46BAE2" w14:textId="77777777" w:rsidR="0028760C" w:rsidRDefault="0028760C" w:rsidP="0028760C">
      <w:pPr>
        <w:rPr>
          <w:bCs/>
          <w:sz w:val="24"/>
          <w:szCs w:val="16"/>
        </w:rPr>
      </w:pPr>
    </w:p>
    <w:p w14:paraId="707C5C98" w14:textId="77777777" w:rsidR="0028760C" w:rsidRDefault="0028760C" w:rsidP="0028760C">
      <w:pPr>
        <w:rPr>
          <w:bCs/>
          <w:sz w:val="24"/>
          <w:szCs w:val="16"/>
        </w:rPr>
      </w:pPr>
    </w:p>
    <w:p w14:paraId="6DF93405" w14:textId="77777777" w:rsidR="0028760C" w:rsidRDefault="0028760C" w:rsidP="0028760C">
      <w:pPr>
        <w:rPr>
          <w:bCs/>
          <w:i/>
          <w:color w:val="FF0000"/>
          <w:sz w:val="16"/>
          <w:szCs w:val="16"/>
        </w:rPr>
      </w:pPr>
      <w:r>
        <w:rPr>
          <w:bCs/>
          <w:i/>
          <w:color w:val="FF0000"/>
          <w:sz w:val="16"/>
          <w:szCs w:val="16"/>
        </w:rPr>
        <w:t>Ved dåp av barn:</w:t>
      </w:r>
    </w:p>
    <w:p w14:paraId="0C4D86F3" w14:textId="77777777" w:rsidR="0028760C" w:rsidRDefault="0028760C" w:rsidP="0028760C">
      <w:pPr>
        <w:rPr>
          <w:bCs/>
          <w:sz w:val="24"/>
          <w:szCs w:val="16"/>
        </w:rPr>
      </w:pPr>
      <w:r>
        <w:rPr>
          <w:b/>
          <w:bCs/>
          <w:color w:val="FF0000"/>
          <w:sz w:val="24"/>
          <w:szCs w:val="16"/>
        </w:rPr>
        <w:t>L</w:t>
      </w:r>
      <w:r>
        <w:rPr>
          <w:bCs/>
          <w:sz w:val="24"/>
          <w:szCs w:val="16"/>
        </w:rPr>
        <w:t xml:space="preserve"> Med takk og glede bringer vi i dag </w:t>
      </w:r>
      <w:r>
        <w:rPr>
          <w:bCs/>
          <w:i/>
          <w:iCs/>
          <w:sz w:val="24"/>
          <w:szCs w:val="16"/>
        </w:rPr>
        <w:t>dette barnet/disse</w:t>
      </w:r>
      <w:r>
        <w:rPr>
          <w:bCs/>
          <w:sz w:val="24"/>
          <w:szCs w:val="16"/>
        </w:rPr>
        <w:t xml:space="preserve"> barna til Gud i den hellige dåp. I dåpen tar Gud imot oss og forener oss med den korsfestede og oppstandne Jesus Kristus. </w:t>
      </w:r>
    </w:p>
    <w:p w14:paraId="153ED7BF" w14:textId="77777777" w:rsidR="0028760C" w:rsidRDefault="0028760C" w:rsidP="0028760C">
      <w:pPr>
        <w:rPr>
          <w:bCs/>
          <w:sz w:val="24"/>
          <w:szCs w:val="16"/>
        </w:rPr>
      </w:pPr>
    </w:p>
    <w:p w14:paraId="26E76818" w14:textId="77777777" w:rsidR="0028760C" w:rsidRDefault="0028760C" w:rsidP="0028760C">
      <w:pPr>
        <w:rPr>
          <w:bCs/>
          <w:i/>
          <w:color w:val="FF0000"/>
          <w:sz w:val="16"/>
          <w:szCs w:val="16"/>
        </w:rPr>
      </w:pPr>
      <w:r>
        <w:rPr>
          <w:bCs/>
          <w:sz w:val="24"/>
          <w:szCs w:val="16"/>
        </w:rPr>
        <w:tab/>
      </w:r>
      <w:r>
        <w:rPr>
          <w:bCs/>
          <w:i/>
          <w:color w:val="FF0000"/>
          <w:sz w:val="16"/>
          <w:szCs w:val="16"/>
        </w:rPr>
        <w:t>Ved dåp av større barn, unge eller voksne:</w:t>
      </w:r>
    </w:p>
    <w:p w14:paraId="169132EB" w14:textId="77777777" w:rsidR="0028760C" w:rsidRDefault="0028760C" w:rsidP="0028760C">
      <w:pPr>
        <w:rPr>
          <w:bCs/>
          <w:color w:val="auto"/>
          <w:sz w:val="24"/>
          <w:szCs w:val="24"/>
        </w:rPr>
      </w:pPr>
      <w:r>
        <w:rPr>
          <w:bCs/>
          <w:i/>
          <w:color w:val="FF0000"/>
          <w:sz w:val="24"/>
          <w:szCs w:val="24"/>
        </w:rPr>
        <w:tab/>
      </w:r>
      <w:r>
        <w:rPr>
          <w:b/>
          <w:bCs/>
          <w:color w:val="FF0000"/>
          <w:sz w:val="24"/>
          <w:szCs w:val="24"/>
        </w:rPr>
        <w:t xml:space="preserve">L </w:t>
      </w:r>
      <w:r>
        <w:rPr>
          <w:bCs/>
          <w:color w:val="auto"/>
          <w:sz w:val="24"/>
          <w:szCs w:val="24"/>
        </w:rPr>
        <w:t>Med takk og glede bringer vi i dag NN/dere til Gud i den hellige dåp. I dåpen tar Gud</w:t>
      </w:r>
    </w:p>
    <w:p w14:paraId="5B5B1ED0" w14:textId="77777777" w:rsidR="0028760C" w:rsidRDefault="0028760C" w:rsidP="0028760C">
      <w:pPr>
        <w:ind w:firstLine="720"/>
        <w:rPr>
          <w:bCs/>
          <w:color w:val="auto"/>
          <w:sz w:val="24"/>
          <w:szCs w:val="24"/>
        </w:rPr>
      </w:pPr>
      <w:r>
        <w:rPr>
          <w:bCs/>
          <w:color w:val="auto"/>
          <w:sz w:val="24"/>
          <w:szCs w:val="24"/>
        </w:rPr>
        <w:t xml:space="preserve">   imot oss og forener oss med den korsfestede og oppstandne Jesus Kristus. </w:t>
      </w:r>
    </w:p>
    <w:p w14:paraId="51B9E94E" w14:textId="77777777" w:rsidR="0028760C" w:rsidRDefault="0028760C" w:rsidP="0028760C">
      <w:pPr>
        <w:rPr>
          <w:bCs/>
          <w:color w:val="auto"/>
          <w:sz w:val="24"/>
          <w:szCs w:val="24"/>
        </w:rPr>
      </w:pPr>
    </w:p>
    <w:p w14:paraId="643823B6" w14:textId="77777777" w:rsidR="0028760C" w:rsidRDefault="0028760C" w:rsidP="0028760C">
      <w:pPr>
        <w:rPr>
          <w:bCs/>
          <w:color w:val="auto"/>
          <w:sz w:val="24"/>
          <w:szCs w:val="24"/>
        </w:rPr>
      </w:pPr>
      <w:r>
        <w:rPr>
          <w:bCs/>
          <w:color w:val="auto"/>
          <w:sz w:val="24"/>
          <w:szCs w:val="24"/>
        </w:rPr>
        <w:t>tar menigheten imot deg/dere som</w:t>
      </w:r>
    </w:p>
    <w:p w14:paraId="58BED6CE" w14:textId="77777777" w:rsidR="0028760C" w:rsidRDefault="0028760C" w:rsidP="0028760C">
      <w:pPr>
        <w:ind w:left="720"/>
        <w:rPr>
          <w:bCs/>
          <w:color w:val="auto"/>
          <w:sz w:val="24"/>
          <w:szCs w:val="24"/>
        </w:rPr>
      </w:pPr>
      <w:r>
        <w:rPr>
          <w:bCs/>
          <w:color w:val="auto"/>
          <w:sz w:val="24"/>
          <w:szCs w:val="24"/>
        </w:rPr>
        <w:t xml:space="preserve">   i dag er kommet til Guds hus for å bli døpt.</w:t>
      </w:r>
    </w:p>
    <w:p w14:paraId="2C4386F0" w14:textId="77777777" w:rsidR="0028760C" w:rsidRDefault="0028760C" w:rsidP="0028760C">
      <w:pPr>
        <w:rPr>
          <w:bCs/>
          <w:color w:val="auto"/>
          <w:sz w:val="24"/>
          <w:szCs w:val="24"/>
        </w:rPr>
      </w:pPr>
    </w:p>
    <w:p w14:paraId="359C6075" w14:textId="77777777" w:rsidR="0028760C" w:rsidRDefault="0028760C" w:rsidP="0028760C">
      <w:pPr>
        <w:rPr>
          <w:bCs/>
          <w:color w:val="auto"/>
          <w:sz w:val="24"/>
          <w:szCs w:val="24"/>
        </w:rPr>
      </w:pPr>
      <w:r>
        <w:rPr>
          <w:bCs/>
          <w:i/>
          <w:color w:val="FF0000"/>
          <w:sz w:val="16"/>
          <w:szCs w:val="16"/>
        </w:rPr>
        <w:t>Følgende skriftord kan leses</w:t>
      </w:r>
    </w:p>
    <w:p w14:paraId="4B2D35FB" w14:textId="77777777" w:rsidR="0028760C" w:rsidRDefault="0028760C" w:rsidP="0028760C">
      <w:pPr>
        <w:rPr>
          <w:bCs/>
          <w:color w:val="auto"/>
          <w:sz w:val="20"/>
          <w:szCs w:val="24"/>
        </w:rPr>
      </w:pPr>
      <w:r>
        <w:rPr>
          <w:b/>
          <w:bCs/>
          <w:color w:val="FF0000"/>
          <w:sz w:val="24"/>
          <w:szCs w:val="24"/>
        </w:rPr>
        <w:t xml:space="preserve">L </w:t>
      </w:r>
      <w:r>
        <w:rPr>
          <w:bCs/>
          <w:color w:val="auto"/>
          <w:sz w:val="24"/>
          <w:szCs w:val="24"/>
        </w:rPr>
        <w:t xml:space="preserve">For så høyt har Gud elsket verden, at han gav sin Sønn, den enbårne, for at hver den som tror på ham, ikke skal gå fortapt, men ha evig liv. </w:t>
      </w:r>
      <w:proofErr w:type="spellStart"/>
      <w:r>
        <w:rPr>
          <w:bCs/>
          <w:color w:val="FF0000"/>
          <w:sz w:val="20"/>
          <w:szCs w:val="24"/>
        </w:rPr>
        <w:t>Joh</w:t>
      </w:r>
      <w:proofErr w:type="spellEnd"/>
      <w:r>
        <w:rPr>
          <w:bCs/>
          <w:color w:val="FF0000"/>
          <w:sz w:val="20"/>
          <w:szCs w:val="24"/>
        </w:rPr>
        <w:t xml:space="preserve"> 3,16</w:t>
      </w:r>
    </w:p>
    <w:p w14:paraId="207CB0FB" w14:textId="77777777" w:rsidR="0028760C" w:rsidRDefault="0028760C" w:rsidP="0028760C">
      <w:pPr>
        <w:rPr>
          <w:bCs/>
          <w:color w:val="auto"/>
          <w:sz w:val="24"/>
          <w:szCs w:val="24"/>
        </w:rPr>
      </w:pPr>
    </w:p>
    <w:p w14:paraId="6A9E5C02" w14:textId="77777777" w:rsidR="0028760C" w:rsidRDefault="0028760C" w:rsidP="0028760C">
      <w:pPr>
        <w:rPr>
          <w:bCs/>
          <w:color w:val="auto"/>
          <w:sz w:val="24"/>
          <w:szCs w:val="24"/>
        </w:rPr>
      </w:pPr>
      <w:r>
        <w:rPr>
          <w:b/>
          <w:bCs/>
          <w:color w:val="FF0000"/>
          <w:sz w:val="24"/>
          <w:szCs w:val="24"/>
        </w:rPr>
        <w:t>L</w:t>
      </w:r>
      <w:r>
        <w:rPr>
          <w:bCs/>
          <w:color w:val="auto"/>
          <w:sz w:val="24"/>
          <w:szCs w:val="24"/>
        </w:rPr>
        <w:t xml:space="preserve"> Hør hvor vennlig Jesus tar imot barna og åpner Guds rike for dem:</w:t>
      </w:r>
    </w:p>
    <w:p w14:paraId="583C95DC" w14:textId="77777777" w:rsidR="0028760C" w:rsidRDefault="0028760C" w:rsidP="0028760C">
      <w:pPr>
        <w:rPr>
          <w:bCs/>
          <w:color w:val="auto"/>
          <w:sz w:val="24"/>
          <w:szCs w:val="24"/>
        </w:rPr>
      </w:pPr>
    </w:p>
    <w:p w14:paraId="274E10A9" w14:textId="77777777" w:rsidR="0028760C" w:rsidRDefault="0028760C" w:rsidP="0028760C">
      <w:pPr>
        <w:rPr>
          <w:bCs/>
          <w:color w:val="auto"/>
          <w:sz w:val="24"/>
          <w:szCs w:val="24"/>
        </w:rPr>
      </w:pPr>
      <w:r>
        <w:rPr>
          <w:b/>
          <w:bCs/>
          <w:color w:val="FF0000"/>
          <w:sz w:val="24"/>
          <w:szCs w:val="24"/>
        </w:rPr>
        <w:t>ML/L</w:t>
      </w:r>
      <w:r>
        <w:rPr>
          <w:bCs/>
          <w:color w:val="FF0000"/>
          <w:sz w:val="24"/>
          <w:szCs w:val="24"/>
        </w:rPr>
        <w:t xml:space="preserve"> </w:t>
      </w:r>
      <w:r>
        <w:rPr>
          <w:bCs/>
          <w:color w:val="auto"/>
          <w:sz w:val="24"/>
          <w:szCs w:val="24"/>
        </w:rPr>
        <w:t xml:space="preserve">De bar små barn til Jesus for at han skulle røre ved dem, men disiplene viste dem bort. Da Jesus så det, ble han sint og sa til dem: «La de små barna komme til meg og hindre dem ikke! For Guds Rike tilhører slike som dem. Sannelig jeg sier dere: Den som ikke tar imot Guds Rike slik som et lite barn, skal ikke komme inn i det.» Og han tok dem inn til seg, la hendene på dem og velsignet dem. </w:t>
      </w:r>
      <w:r>
        <w:rPr>
          <w:bCs/>
          <w:color w:val="FF0000"/>
          <w:sz w:val="20"/>
          <w:szCs w:val="24"/>
        </w:rPr>
        <w:t>Mark 10,13-16</w:t>
      </w:r>
    </w:p>
    <w:p w14:paraId="78E1E0E8" w14:textId="77777777" w:rsidR="0028760C" w:rsidRDefault="0028760C" w:rsidP="0028760C">
      <w:pPr>
        <w:rPr>
          <w:bCs/>
          <w:sz w:val="24"/>
          <w:szCs w:val="16"/>
        </w:rPr>
      </w:pPr>
    </w:p>
    <w:p w14:paraId="0C7E295B" w14:textId="77777777" w:rsidR="0028760C" w:rsidRDefault="0028760C" w:rsidP="0028760C">
      <w:pPr>
        <w:rPr>
          <w:bCs/>
          <w:i/>
          <w:color w:val="FF0000"/>
          <w:sz w:val="18"/>
          <w:szCs w:val="16"/>
        </w:rPr>
      </w:pPr>
      <w:r>
        <w:rPr>
          <w:bCs/>
          <w:i/>
          <w:color w:val="FF0000"/>
          <w:sz w:val="18"/>
          <w:szCs w:val="16"/>
        </w:rPr>
        <w:t>Ved dåp av større barn, unge eller voksne, kan denne teksten erstattes med</w:t>
      </w:r>
    </w:p>
    <w:p w14:paraId="5F055250" w14:textId="77777777" w:rsidR="0028760C" w:rsidRDefault="0028760C" w:rsidP="0028760C">
      <w:pPr>
        <w:rPr>
          <w:bCs/>
          <w:sz w:val="24"/>
          <w:szCs w:val="16"/>
        </w:rPr>
      </w:pPr>
      <w:r>
        <w:rPr>
          <w:b/>
          <w:bCs/>
          <w:color w:val="FF0000"/>
          <w:sz w:val="24"/>
          <w:szCs w:val="16"/>
        </w:rPr>
        <w:t>L</w:t>
      </w:r>
      <w:r>
        <w:rPr>
          <w:bCs/>
          <w:sz w:val="24"/>
          <w:szCs w:val="16"/>
        </w:rPr>
        <w:t xml:space="preserve"> Hør hva apostelen Paulus sier om dåpen:</w:t>
      </w:r>
    </w:p>
    <w:p w14:paraId="6A33A120" w14:textId="77777777" w:rsidR="0028760C" w:rsidRDefault="0028760C" w:rsidP="0028760C">
      <w:pPr>
        <w:rPr>
          <w:bCs/>
          <w:color w:val="FF0000"/>
          <w:sz w:val="20"/>
          <w:szCs w:val="16"/>
        </w:rPr>
      </w:pPr>
      <w:r>
        <w:rPr>
          <w:b/>
          <w:bCs/>
          <w:color w:val="FF0000"/>
          <w:sz w:val="24"/>
          <w:szCs w:val="24"/>
        </w:rPr>
        <w:t>ML/L</w:t>
      </w:r>
      <w:r>
        <w:rPr>
          <w:bCs/>
          <w:color w:val="FF0000"/>
          <w:sz w:val="24"/>
          <w:szCs w:val="24"/>
        </w:rPr>
        <w:t xml:space="preserve"> </w:t>
      </w:r>
      <w:r>
        <w:rPr>
          <w:bCs/>
          <w:sz w:val="24"/>
          <w:szCs w:val="16"/>
        </w:rPr>
        <w:t xml:space="preserve">Det ble åpenbart hvor god vår Gud og frelser er og at han elsker menneskene: Han frelste oss, ikke på grunn av våre rettferdige gjerninger, men fordi han er barmhjertig. Han frelste oss ved badet som gjenføder og fornyer ved Den hellige ånd, som han så rikelig har øst ut over oss ved Jesus Kristus, vår frelser, så vi skulle bli rettferdige ved hans nåde og bli arvinger til det evige liv, som er vårt håp. </w:t>
      </w:r>
      <w:r>
        <w:rPr>
          <w:bCs/>
          <w:color w:val="FF0000"/>
          <w:sz w:val="20"/>
          <w:szCs w:val="16"/>
        </w:rPr>
        <w:t>Tit 3,4-7</w:t>
      </w:r>
    </w:p>
    <w:p w14:paraId="59B92F33" w14:textId="77777777" w:rsidR="0028760C" w:rsidRDefault="0028760C" w:rsidP="0028760C">
      <w:pPr>
        <w:rPr>
          <w:bCs/>
          <w:color w:val="FF0000"/>
          <w:sz w:val="20"/>
          <w:szCs w:val="16"/>
        </w:rPr>
      </w:pPr>
    </w:p>
    <w:p w14:paraId="3054AAEB" w14:textId="77777777" w:rsidR="0028760C" w:rsidRDefault="0028760C" w:rsidP="0028760C">
      <w:pPr>
        <w:rPr>
          <w:bCs/>
          <w:color w:val="FF0000"/>
          <w:sz w:val="16"/>
          <w:szCs w:val="16"/>
        </w:rPr>
      </w:pPr>
      <w:r>
        <w:rPr>
          <w:bCs/>
          <w:color w:val="FF0000"/>
          <w:sz w:val="16"/>
          <w:szCs w:val="16"/>
        </w:rPr>
        <w:t>ELLER</w:t>
      </w:r>
    </w:p>
    <w:p w14:paraId="3B2DC8B9" w14:textId="77777777" w:rsidR="0028760C" w:rsidRDefault="0028760C" w:rsidP="0028760C">
      <w:pPr>
        <w:rPr>
          <w:bCs/>
          <w:sz w:val="24"/>
          <w:szCs w:val="16"/>
        </w:rPr>
      </w:pPr>
      <w:r>
        <w:rPr>
          <w:b/>
          <w:bCs/>
          <w:color w:val="FF0000"/>
          <w:sz w:val="24"/>
          <w:szCs w:val="16"/>
        </w:rPr>
        <w:t xml:space="preserve">L </w:t>
      </w:r>
      <w:r>
        <w:rPr>
          <w:bCs/>
          <w:sz w:val="24"/>
          <w:szCs w:val="16"/>
        </w:rPr>
        <w:t>Jesus sier at vi blir født på ny i dåpen:</w:t>
      </w:r>
    </w:p>
    <w:p w14:paraId="667A2265" w14:textId="77777777" w:rsidR="0028760C" w:rsidRDefault="0028760C" w:rsidP="0028760C">
      <w:pPr>
        <w:rPr>
          <w:bCs/>
          <w:color w:val="FF0000"/>
          <w:sz w:val="20"/>
          <w:szCs w:val="16"/>
        </w:rPr>
      </w:pPr>
      <w:r>
        <w:rPr>
          <w:b/>
          <w:bCs/>
          <w:color w:val="FF0000"/>
          <w:sz w:val="24"/>
          <w:szCs w:val="16"/>
        </w:rPr>
        <w:t>ML/L</w:t>
      </w:r>
      <w:r>
        <w:rPr>
          <w:bCs/>
          <w:sz w:val="24"/>
          <w:szCs w:val="16"/>
        </w:rPr>
        <w:t xml:space="preserve"> Det var en mann som het Nikodemus. Han var fariseer og én av jødenes rådsherrer. Han kom til Jesus om natten og sa: «Rabbi, vi vet at du er en lærer som er kommet fra Gud. For ingen kan gjøre de tegnene du gjør uten at Gud er med ham.» Jesus svarte: «Sannelig, sannelig, jeg sier deg: Den som ikke blir født på ny, kan ikke se Guds Rike.» «Hvordan kan én som er gammel, bli født?» sa Nikodemus. «Kan noen komme inn i mors liv igjen og bli født for andre gang?» Jesus svarte: Sannelig, sannelig, jeg sier deg: Den som ikke blir født av vann og Ånd, kan ikke komme inn i Guds rike.» </w:t>
      </w:r>
      <w:r>
        <w:rPr>
          <w:bCs/>
          <w:color w:val="FF0000"/>
          <w:sz w:val="20"/>
          <w:szCs w:val="16"/>
        </w:rPr>
        <w:t>Joh.3,1-5</w:t>
      </w:r>
    </w:p>
    <w:p w14:paraId="76865794" w14:textId="77777777" w:rsidR="0028760C" w:rsidRDefault="0028760C" w:rsidP="0028760C">
      <w:pPr>
        <w:rPr>
          <w:bCs/>
          <w:color w:val="FF0000"/>
          <w:sz w:val="16"/>
          <w:szCs w:val="16"/>
        </w:rPr>
      </w:pPr>
      <w:r>
        <w:rPr>
          <w:bCs/>
          <w:color w:val="FF0000"/>
          <w:sz w:val="16"/>
          <w:szCs w:val="16"/>
        </w:rPr>
        <w:lastRenderedPageBreak/>
        <w:t>ELLER</w:t>
      </w:r>
    </w:p>
    <w:p w14:paraId="1ADAAF45" w14:textId="77777777" w:rsidR="0028760C" w:rsidRDefault="0028760C" w:rsidP="0028760C">
      <w:pPr>
        <w:rPr>
          <w:bCs/>
          <w:sz w:val="24"/>
          <w:szCs w:val="16"/>
        </w:rPr>
      </w:pPr>
      <w:r>
        <w:rPr>
          <w:b/>
          <w:bCs/>
          <w:color w:val="FF0000"/>
          <w:sz w:val="24"/>
          <w:szCs w:val="16"/>
        </w:rPr>
        <w:t>L</w:t>
      </w:r>
      <w:r>
        <w:rPr>
          <w:bCs/>
          <w:sz w:val="24"/>
          <w:szCs w:val="16"/>
        </w:rPr>
        <w:t xml:space="preserve"> Hør hva apostelen Paulus sier om dåpen:</w:t>
      </w:r>
    </w:p>
    <w:p w14:paraId="5282B020" w14:textId="77777777" w:rsidR="0028760C" w:rsidRDefault="0028760C" w:rsidP="0028760C">
      <w:pPr>
        <w:rPr>
          <w:bCs/>
          <w:sz w:val="24"/>
          <w:szCs w:val="16"/>
        </w:rPr>
      </w:pPr>
      <w:r>
        <w:rPr>
          <w:b/>
          <w:bCs/>
          <w:color w:val="FF0000"/>
          <w:sz w:val="24"/>
          <w:szCs w:val="16"/>
        </w:rPr>
        <w:t>ML/L</w:t>
      </w:r>
      <w:r>
        <w:rPr>
          <w:bCs/>
          <w:sz w:val="24"/>
          <w:szCs w:val="16"/>
        </w:rPr>
        <w:t xml:space="preserve"> Vet dere ikke at alle vi som ble døpt til Kristus Jesus, ble døpt til hans død?  Vi ble begravet med ham da vi ble døpt med denne dåpen til døden. Og som Kristus ble reist opp fra de døde ved sin Fars herlighet, skal også vi vandre i et nytt liv.  Har vi vokst sammen med Kristus i en død som er lik hans, skal vi være ett med ham i en oppstandelse som er lik hans.   Vi vet at vårt gamle menneske ble korsfestet med ham, for at den kroppen som er underlagt synden, skulle tilintetgjøres og vi ikke lenger skulle være slaver under synden.  For den som er død, er befridd fra synden.  Er vi døde med Kristus, tror vi at vi også skal leve med ham. </w:t>
      </w:r>
    </w:p>
    <w:p w14:paraId="7AAB8F18" w14:textId="77777777" w:rsidR="0028760C" w:rsidRDefault="0028760C" w:rsidP="0028760C">
      <w:pPr>
        <w:rPr>
          <w:bCs/>
          <w:color w:val="FF0000"/>
          <w:sz w:val="20"/>
          <w:szCs w:val="16"/>
        </w:rPr>
      </w:pPr>
      <w:r>
        <w:rPr>
          <w:bCs/>
          <w:color w:val="FF0000"/>
          <w:sz w:val="20"/>
          <w:szCs w:val="16"/>
        </w:rPr>
        <w:t>Rom. 6,3-8</w:t>
      </w:r>
    </w:p>
    <w:p w14:paraId="229D72E6" w14:textId="77777777" w:rsidR="0028760C" w:rsidRDefault="0028760C" w:rsidP="0028760C">
      <w:pPr>
        <w:rPr>
          <w:bCs/>
          <w:sz w:val="28"/>
          <w:szCs w:val="16"/>
        </w:rPr>
      </w:pPr>
    </w:p>
    <w:p w14:paraId="0D4D99AE" w14:textId="77777777" w:rsidR="0028760C" w:rsidRDefault="0028760C" w:rsidP="0028760C">
      <w:pPr>
        <w:rPr>
          <w:bCs/>
          <w:color w:val="auto"/>
          <w:sz w:val="24"/>
          <w:szCs w:val="24"/>
        </w:rPr>
      </w:pPr>
      <w:r>
        <w:rPr>
          <w:b/>
          <w:bCs/>
          <w:color w:val="FF0000"/>
          <w:sz w:val="24"/>
          <w:szCs w:val="24"/>
        </w:rPr>
        <w:t>L</w:t>
      </w:r>
      <w:r>
        <w:rPr>
          <w:bCs/>
          <w:color w:val="auto"/>
          <w:sz w:val="24"/>
          <w:szCs w:val="24"/>
        </w:rPr>
        <w:t xml:space="preserve"> La oss </w:t>
      </w:r>
      <w:proofErr w:type="spellStart"/>
      <w:r>
        <w:rPr>
          <w:bCs/>
          <w:color w:val="auto"/>
          <w:sz w:val="24"/>
          <w:szCs w:val="24"/>
        </w:rPr>
        <w:t>takke</w:t>
      </w:r>
      <w:proofErr w:type="spellEnd"/>
      <w:r>
        <w:rPr>
          <w:bCs/>
          <w:color w:val="auto"/>
          <w:sz w:val="24"/>
          <w:szCs w:val="24"/>
        </w:rPr>
        <w:t xml:space="preserve"> og be:</w:t>
      </w:r>
    </w:p>
    <w:p w14:paraId="750D5D8F" w14:textId="77777777" w:rsidR="0028760C" w:rsidRDefault="0028760C" w:rsidP="0028760C">
      <w:pPr>
        <w:rPr>
          <w:bCs/>
          <w:color w:val="auto"/>
          <w:sz w:val="24"/>
          <w:szCs w:val="24"/>
        </w:rPr>
      </w:pPr>
    </w:p>
    <w:p w14:paraId="1CCB1D61" w14:textId="77777777" w:rsidR="0028760C" w:rsidRDefault="0028760C" w:rsidP="0028760C">
      <w:pPr>
        <w:rPr>
          <w:bCs/>
          <w:color w:val="auto"/>
          <w:sz w:val="24"/>
          <w:szCs w:val="24"/>
        </w:rPr>
      </w:pPr>
      <w:r>
        <w:rPr>
          <w:b/>
          <w:bCs/>
          <w:color w:val="FF0000"/>
          <w:sz w:val="24"/>
          <w:szCs w:val="24"/>
        </w:rPr>
        <w:t>ML/L</w:t>
      </w:r>
      <w:r>
        <w:rPr>
          <w:bCs/>
          <w:color w:val="FF0000"/>
          <w:sz w:val="24"/>
          <w:szCs w:val="24"/>
        </w:rPr>
        <w:t xml:space="preserve"> </w:t>
      </w:r>
      <w:r>
        <w:rPr>
          <w:bCs/>
          <w:color w:val="auto"/>
          <w:sz w:val="24"/>
          <w:szCs w:val="24"/>
        </w:rPr>
        <w:t>Evige Gud, du som gir liv til alt som lever og har skapt oss i ditt bilde:</w:t>
      </w:r>
    </w:p>
    <w:p w14:paraId="3732D167" w14:textId="77777777" w:rsidR="0028760C" w:rsidRDefault="0028760C" w:rsidP="0028760C">
      <w:pPr>
        <w:rPr>
          <w:bCs/>
          <w:color w:val="auto"/>
          <w:sz w:val="24"/>
          <w:szCs w:val="24"/>
        </w:rPr>
      </w:pPr>
      <w:r>
        <w:rPr>
          <w:bCs/>
          <w:color w:val="auto"/>
          <w:sz w:val="24"/>
          <w:szCs w:val="24"/>
        </w:rPr>
        <w:t xml:space="preserve">Vi takker deg for </w:t>
      </w:r>
      <w:r>
        <w:rPr>
          <w:bCs/>
          <w:i/>
          <w:iCs/>
          <w:color w:val="auto"/>
          <w:sz w:val="24"/>
          <w:szCs w:val="24"/>
        </w:rPr>
        <w:t>NN/</w:t>
      </w:r>
      <w:proofErr w:type="gramStart"/>
      <w:r>
        <w:rPr>
          <w:bCs/>
          <w:i/>
          <w:iCs/>
          <w:color w:val="auto"/>
          <w:sz w:val="24"/>
          <w:szCs w:val="24"/>
        </w:rPr>
        <w:t>NN</w:t>
      </w:r>
      <w:r>
        <w:rPr>
          <w:bCs/>
          <w:i/>
          <w:iCs/>
          <w:color w:val="FF0000"/>
          <w:sz w:val="24"/>
          <w:szCs w:val="24"/>
        </w:rPr>
        <w:t>(</w:t>
      </w:r>
      <w:proofErr w:type="gramEnd"/>
      <w:r>
        <w:rPr>
          <w:bCs/>
          <w:i/>
          <w:iCs/>
          <w:color w:val="FF0000"/>
          <w:sz w:val="24"/>
          <w:szCs w:val="24"/>
        </w:rPr>
        <w:t xml:space="preserve">fornavn). </w:t>
      </w:r>
      <w:r>
        <w:rPr>
          <w:bCs/>
          <w:i/>
          <w:iCs/>
          <w:color w:val="auto"/>
          <w:sz w:val="24"/>
          <w:szCs w:val="24"/>
        </w:rPr>
        <w:t>Han/hun/de</w:t>
      </w:r>
      <w:r>
        <w:rPr>
          <w:bCs/>
          <w:color w:val="auto"/>
          <w:sz w:val="24"/>
          <w:szCs w:val="24"/>
        </w:rPr>
        <w:t xml:space="preserve"> er dyrebar(e) i dine øyne. Omslutt </w:t>
      </w:r>
      <w:r>
        <w:rPr>
          <w:bCs/>
          <w:i/>
          <w:iCs/>
          <w:color w:val="auto"/>
          <w:sz w:val="24"/>
          <w:szCs w:val="24"/>
        </w:rPr>
        <w:t>ham/henne/dem</w:t>
      </w:r>
      <w:r>
        <w:rPr>
          <w:bCs/>
          <w:color w:val="auto"/>
          <w:sz w:val="24"/>
          <w:szCs w:val="24"/>
        </w:rPr>
        <w:t xml:space="preserve"> med din kjærlighet og gi </w:t>
      </w:r>
      <w:r>
        <w:rPr>
          <w:bCs/>
          <w:i/>
          <w:iCs/>
          <w:color w:val="auto"/>
          <w:sz w:val="24"/>
          <w:szCs w:val="24"/>
        </w:rPr>
        <w:t>ham/henne/dem</w:t>
      </w:r>
      <w:r>
        <w:rPr>
          <w:bCs/>
          <w:color w:val="auto"/>
          <w:sz w:val="24"/>
          <w:szCs w:val="24"/>
        </w:rPr>
        <w:t xml:space="preserve"> et hjem i din kirke. Amen. </w:t>
      </w:r>
    </w:p>
    <w:p w14:paraId="33983AFB" w14:textId="77777777" w:rsidR="0028760C" w:rsidRDefault="0028760C" w:rsidP="0028760C">
      <w:pPr>
        <w:rPr>
          <w:bCs/>
          <w:color w:val="auto"/>
          <w:sz w:val="24"/>
          <w:szCs w:val="24"/>
        </w:rPr>
      </w:pPr>
      <w:r>
        <w:rPr>
          <w:bCs/>
          <w:color w:val="FF0000"/>
          <w:sz w:val="18"/>
          <w:szCs w:val="16"/>
        </w:rPr>
        <w:t xml:space="preserve">Her, eller før den avsluttende </w:t>
      </w:r>
      <w:proofErr w:type="gramStart"/>
      <w:r>
        <w:rPr>
          <w:bCs/>
          <w:color w:val="FF0000"/>
          <w:sz w:val="18"/>
          <w:szCs w:val="16"/>
        </w:rPr>
        <w:t>lovprisningen(</w:t>
      </w:r>
      <w:proofErr w:type="gramEnd"/>
      <w:r>
        <w:rPr>
          <w:bCs/>
          <w:color w:val="FF0000"/>
          <w:sz w:val="18"/>
          <w:szCs w:val="16"/>
        </w:rPr>
        <w:t>1.Pet 1,3), kan liturgen si noe kortfattet om den aktuelle dåpshandlingen.</w:t>
      </w:r>
    </w:p>
    <w:p w14:paraId="721B6B80" w14:textId="77777777" w:rsidR="0028760C" w:rsidRDefault="0028760C" w:rsidP="0028760C">
      <w:pPr>
        <w:rPr>
          <w:bCs/>
          <w:color w:val="auto"/>
          <w:sz w:val="24"/>
          <w:szCs w:val="24"/>
        </w:rPr>
      </w:pPr>
    </w:p>
    <w:p w14:paraId="20F7EFCF" w14:textId="77777777" w:rsidR="0028760C" w:rsidRDefault="0028760C" w:rsidP="0028760C">
      <w:pPr>
        <w:rPr>
          <w:b/>
          <w:bCs/>
          <w:sz w:val="28"/>
          <w:szCs w:val="16"/>
        </w:rPr>
      </w:pPr>
      <w:r>
        <w:rPr>
          <w:b/>
          <w:bCs/>
          <w:sz w:val="28"/>
          <w:szCs w:val="16"/>
        </w:rPr>
        <w:t>2.Dåpssalme</w:t>
      </w:r>
    </w:p>
    <w:p w14:paraId="62B797A9" w14:textId="77777777" w:rsidR="0028760C" w:rsidRDefault="0028760C" w:rsidP="0028760C">
      <w:pPr>
        <w:rPr>
          <w:bCs/>
          <w:color w:val="auto"/>
          <w:sz w:val="24"/>
          <w:szCs w:val="24"/>
        </w:rPr>
      </w:pPr>
      <w:r>
        <w:rPr>
          <w:bCs/>
          <w:color w:val="FF0000"/>
          <w:sz w:val="18"/>
          <w:szCs w:val="16"/>
        </w:rPr>
        <w:t>En dåpssalme synges enten her, før 1 Mottakelse til dåp, før 4 Fadderansvaret eller som avslutning på dåpshandlingen. Dåpssalmen kan deles opp og synges på flere av disse stedene i dåpsliturgien. Det kan også fremføres korsang, solosang eller instrumentalmusikk på ett av disse stedene.</w:t>
      </w:r>
    </w:p>
    <w:p w14:paraId="384228D4" w14:textId="77777777" w:rsidR="0028760C" w:rsidRDefault="0028760C" w:rsidP="0028760C">
      <w:pPr>
        <w:rPr>
          <w:bCs/>
          <w:color w:val="auto"/>
          <w:sz w:val="24"/>
          <w:szCs w:val="24"/>
        </w:rPr>
      </w:pPr>
    </w:p>
    <w:p w14:paraId="5D251F36" w14:textId="77777777" w:rsidR="0028760C" w:rsidRDefault="0028760C" w:rsidP="0028760C">
      <w:pPr>
        <w:rPr>
          <w:b/>
          <w:bCs/>
          <w:sz w:val="28"/>
          <w:szCs w:val="16"/>
        </w:rPr>
      </w:pPr>
      <w:r>
        <w:rPr>
          <w:b/>
          <w:bCs/>
          <w:sz w:val="28"/>
          <w:szCs w:val="16"/>
        </w:rPr>
        <w:t>3.Dåpsbefalingen</w:t>
      </w:r>
    </w:p>
    <w:p w14:paraId="742B3E6B" w14:textId="77777777" w:rsidR="0028760C" w:rsidRDefault="0028760C" w:rsidP="0028760C">
      <w:pPr>
        <w:rPr>
          <w:bCs/>
          <w:color w:val="auto"/>
          <w:sz w:val="24"/>
          <w:szCs w:val="24"/>
        </w:rPr>
      </w:pPr>
    </w:p>
    <w:p w14:paraId="3A068CFA" w14:textId="77777777" w:rsidR="0028760C" w:rsidRDefault="0028760C" w:rsidP="0028760C">
      <w:pPr>
        <w:rPr>
          <w:bCs/>
          <w:color w:val="auto"/>
          <w:sz w:val="28"/>
          <w:szCs w:val="24"/>
        </w:rPr>
      </w:pPr>
      <w:r>
        <w:rPr>
          <w:bCs/>
          <w:color w:val="auto"/>
          <w:sz w:val="28"/>
          <w:szCs w:val="24"/>
        </w:rPr>
        <w:t>Ordet om dåpen og troen</w:t>
      </w:r>
    </w:p>
    <w:p w14:paraId="285B2146" w14:textId="77777777" w:rsidR="0028760C" w:rsidRDefault="0028760C" w:rsidP="0028760C">
      <w:pPr>
        <w:rPr>
          <w:bCs/>
          <w:color w:val="auto"/>
          <w:sz w:val="24"/>
          <w:szCs w:val="24"/>
        </w:rPr>
      </w:pPr>
      <w:r>
        <w:rPr>
          <w:b/>
          <w:bCs/>
          <w:color w:val="FF0000"/>
          <w:sz w:val="24"/>
          <w:szCs w:val="24"/>
        </w:rPr>
        <w:t>L</w:t>
      </w:r>
      <w:r>
        <w:rPr>
          <w:bCs/>
          <w:color w:val="auto"/>
          <w:sz w:val="24"/>
          <w:szCs w:val="24"/>
        </w:rPr>
        <w:t xml:space="preserve"> La oss høre Jesu ord og befaling om den hellige dåp:</w:t>
      </w:r>
    </w:p>
    <w:p w14:paraId="4B1834B9" w14:textId="77777777" w:rsidR="0028760C" w:rsidRDefault="0028760C" w:rsidP="0028760C">
      <w:pPr>
        <w:rPr>
          <w:bCs/>
          <w:color w:val="auto"/>
          <w:sz w:val="24"/>
          <w:szCs w:val="24"/>
        </w:rPr>
      </w:pPr>
    </w:p>
    <w:p w14:paraId="7AAB832E" w14:textId="77777777" w:rsidR="0028760C" w:rsidRDefault="0028760C" w:rsidP="0028760C">
      <w:pPr>
        <w:rPr>
          <w:bCs/>
          <w:color w:val="FF0000"/>
          <w:sz w:val="18"/>
          <w:szCs w:val="16"/>
        </w:rPr>
      </w:pPr>
      <w:r>
        <w:rPr>
          <w:bCs/>
          <w:color w:val="FF0000"/>
          <w:sz w:val="18"/>
          <w:szCs w:val="16"/>
        </w:rPr>
        <w:t xml:space="preserve">Teksten leses av en i dåpsfølget, en annen </w:t>
      </w:r>
      <w:proofErr w:type="spellStart"/>
      <w:r>
        <w:rPr>
          <w:bCs/>
          <w:color w:val="FF0000"/>
          <w:sz w:val="18"/>
          <w:szCs w:val="16"/>
        </w:rPr>
        <w:t>medliturg</w:t>
      </w:r>
      <w:proofErr w:type="spellEnd"/>
      <w:r>
        <w:rPr>
          <w:bCs/>
          <w:color w:val="FF0000"/>
          <w:sz w:val="18"/>
          <w:szCs w:val="16"/>
        </w:rPr>
        <w:t xml:space="preserve"> eller liturgen.</w:t>
      </w:r>
    </w:p>
    <w:p w14:paraId="20D48415" w14:textId="77777777" w:rsidR="0028760C" w:rsidRDefault="0028760C" w:rsidP="0028760C">
      <w:pPr>
        <w:rPr>
          <w:bCs/>
          <w:color w:val="auto"/>
          <w:sz w:val="24"/>
          <w:szCs w:val="24"/>
        </w:rPr>
      </w:pPr>
      <w:r>
        <w:rPr>
          <w:b/>
          <w:bCs/>
          <w:color w:val="FF0000"/>
          <w:sz w:val="24"/>
          <w:szCs w:val="24"/>
        </w:rPr>
        <w:t>ML/L</w:t>
      </w:r>
      <w:r>
        <w:rPr>
          <w:bCs/>
          <w:color w:val="FF0000"/>
          <w:sz w:val="24"/>
          <w:szCs w:val="24"/>
        </w:rPr>
        <w:t xml:space="preserve"> </w:t>
      </w:r>
      <w:r>
        <w:rPr>
          <w:bCs/>
          <w:color w:val="auto"/>
          <w:sz w:val="24"/>
          <w:szCs w:val="24"/>
        </w:rPr>
        <w:t xml:space="preserve">Jeg har fått all makt i himmelen og på jorden. Gå derfor og gjør alle folkeslag til disipler: Døp dem til Faderens og Sønnens og Den Hellige Ånds navn og lær dem å holde alt det jeg har befalt dere. Og se, jeg er med dere alle dager inntil verdens ende. </w:t>
      </w:r>
      <w:r>
        <w:rPr>
          <w:bCs/>
          <w:color w:val="FF0000"/>
          <w:sz w:val="20"/>
          <w:szCs w:val="24"/>
        </w:rPr>
        <w:t>Matt 28,18-20</w:t>
      </w:r>
    </w:p>
    <w:p w14:paraId="13DBE396" w14:textId="77777777" w:rsidR="0028760C" w:rsidRDefault="0028760C" w:rsidP="0028760C">
      <w:pPr>
        <w:rPr>
          <w:bCs/>
          <w:sz w:val="28"/>
          <w:szCs w:val="16"/>
        </w:rPr>
      </w:pPr>
    </w:p>
    <w:p w14:paraId="75B6AFAE" w14:textId="77777777" w:rsidR="0028760C" w:rsidRDefault="0028760C" w:rsidP="0028760C">
      <w:pPr>
        <w:rPr>
          <w:b/>
          <w:bCs/>
          <w:sz w:val="28"/>
          <w:szCs w:val="16"/>
        </w:rPr>
      </w:pPr>
      <w:r>
        <w:rPr>
          <w:b/>
          <w:bCs/>
          <w:sz w:val="28"/>
          <w:szCs w:val="16"/>
        </w:rPr>
        <w:t>4.Fadderansvaret</w:t>
      </w:r>
    </w:p>
    <w:p w14:paraId="7C7E9D45" w14:textId="77777777" w:rsidR="0028760C" w:rsidRDefault="0028760C" w:rsidP="0028760C">
      <w:pPr>
        <w:tabs>
          <w:tab w:val="left" w:pos="540"/>
        </w:tabs>
        <w:spacing w:line="240" w:lineRule="auto"/>
        <w:rPr>
          <w:iCs/>
          <w:color w:val="FF0000"/>
          <w:sz w:val="18"/>
          <w:szCs w:val="28"/>
        </w:rPr>
      </w:pPr>
      <w:r>
        <w:rPr>
          <w:iCs/>
          <w:color w:val="FF0000"/>
          <w:sz w:val="18"/>
          <w:szCs w:val="28"/>
        </w:rPr>
        <w:t>Ved dåp av barn:</w:t>
      </w:r>
    </w:p>
    <w:p w14:paraId="20645209" w14:textId="77777777" w:rsidR="0028760C" w:rsidRDefault="0028760C" w:rsidP="0028760C">
      <w:pPr>
        <w:tabs>
          <w:tab w:val="left" w:pos="540"/>
        </w:tabs>
        <w:spacing w:line="240" w:lineRule="auto"/>
        <w:rPr>
          <w:iCs/>
          <w:color w:val="auto"/>
          <w:sz w:val="24"/>
          <w:szCs w:val="28"/>
        </w:rPr>
      </w:pPr>
      <w:r>
        <w:rPr>
          <w:b/>
          <w:iCs/>
          <w:color w:val="FF0000"/>
          <w:sz w:val="24"/>
          <w:szCs w:val="28"/>
        </w:rPr>
        <w:t>L</w:t>
      </w:r>
      <w:r>
        <w:rPr>
          <w:iCs/>
          <w:color w:val="auto"/>
          <w:sz w:val="24"/>
          <w:szCs w:val="28"/>
        </w:rPr>
        <w:t xml:space="preserve"> Vil foreldre og faddere reise seg.</w:t>
      </w:r>
    </w:p>
    <w:p w14:paraId="43ABE163" w14:textId="77777777" w:rsidR="0028760C" w:rsidRDefault="0028760C" w:rsidP="0028760C">
      <w:pPr>
        <w:tabs>
          <w:tab w:val="left" w:pos="540"/>
        </w:tabs>
        <w:spacing w:line="240" w:lineRule="auto"/>
        <w:rPr>
          <w:iCs/>
          <w:color w:val="FF0000"/>
          <w:sz w:val="20"/>
          <w:szCs w:val="28"/>
        </w:rPr>
      </w:pPr>
      <w:r>
        <w:rPr>
          <w:iCs/>
          <w:color w:val="auto"/>
          <w:sz w:val="24"/>
          <w:szCs w:val="28"/>
        </w:rPr>
        <w:t xml:space="preserve">Dere er vitner om at </w:t>
      </w:r>
      <w:r>
        <w:rPr>
          <w:i/>
          <w:iCs/>
          <w:color w:val="auto"/>
          <w:sz w:val="24"/>
          <w:szCs w:val="28"/>
        </w:rPr>
        <w:t>dette barnet/disse barna</w:t>
      </w:r>
      <w:r>
        <w:rPr>
          <w:iCs/>
          <w:color w:val="auto"/>
          <w:sz w:val="24"/>
          <w:szCs w:val="28"/>
        </w:rPr>
        <w:t xml:space="preserve"> er døpt med den kristne dåp. Sammen med vår menighet og hele kirken har dere fått del i et hellig ansvar: å vise omsorg for </w:t>
      </w:r>
      <w:r>
        <w:rPr>
          <w:i/>
          <w:iCs/>
          <w:color w:val="auto"/>
          <w:sz w:val="24"/>
          <w:szCs w:val="28"/>
        </w:rPr>
        <w:t>henne/ham/dem</w:t>
      </w:r>
      <w:r>
        <w:rPr>
          <w:iCs/>
          <w:color w:val="auto"/>
          <w:sz w:val="24"/>
          <w:szCs w:val="28"/>
        </w:rPr>
        <w:t xml:space="preserve">, be for </w:t>
      </w:r>
      <w:r>
        <w:rPr>
          <w:i/>
          <w:iCs/>
          <w:color w:val="auto"/>
          <w:sz w:val="24"/>
          <w:szCs w:val="28"/>
        </w:rPr>
        <w:t>henne/ham/dem</w:t>
      </w:r>
      <w:r>
        <w:rPr>
          <w:iCs/>
          <w:color w:val="auto"/>
          <w:sz w:val="24"/>
          <w:szCs w:val="28"/>
        </w:rPr>
        <w:t xml:space="preserve">, lære </w:t>
      </w:r>
      <w:r>
        <w:rPr>
          <w:i/>
          <w:iCs/>
          <w:color w:val="auto"/>
          <w:sz w:val="24"/>
          <w:szCs w:val="28"/>
        </w:rPr>
        <w:t>henne/ham/dem</w:t>
      </w:r>
      <w:r>
        <w:rPr>
          <w:iCs/>
          <w:color w:val="auto"/>
          <w:sz w:val="24"/>
          <w:szCs w:val="28"/>
        </w:rPr>
        <w:t xml:space="preserve"> selv å be og hjelpe </w:t>
      </w:r>
      <w:r>
        <w:rPr>
          <w:i/>
          <w:iCs/>
          <w:color w:val="auto"/>
          <w:sz w:val="24"/>
          <w:szCs w:val="28"/>
        </w:rPr>
        <w:t>henne/ham/dem</w:t>
      </w:r>
      <w:r>
        <w:rPr>
          <w:iCs/>
          <w:color w:val="auto"/>
          <w:sz w:val="24"/>
          <w:szCs w:val="28"/>
        </w:rPr>
        <w:t xml:space="preserve"> til å bruke Guds ord og delta i den hellige nattverd, så </w:t>
      </w:r>
      <w:r>
        <w:rPr>
          <w:i/>
          <w:iCs/>
          <w:color w:val="auto"/>
          <w:sz w:val="24"/>
          <w:szCs w:val="28"/>
        </w:rPr>
        <w:t>hun/han/de</w:t>
      </w:r>
      <w:r>
        <w:rPr>
          <w:iCs/>
          <w:color w:val="auto"/>
          <w:sz w:val="24"/>
          <w:szCs w:val="28"/>
        </w:rPr>
        <w:t xml:space="preserve"> kan leve og vokse i den kristne tro. </w:t>
      </w:r>
    </w:p>
    <w:p w14:paraId="33F25CB2" w14:textId="77777777" w:rsidR="0028760C" w:rsidRDefault="0028760C" w:rsidP="0028760C">
      <w:pPr>
        <w:tabs>
          <w:tab w:val="left" w:pos="540"/>
        </w:tabs>
        <w:spacing w:line="240" w:lineRule="auto"/>
        <w:rPr>
          <w:i/>
          <w:iCs/>
          <w:sz w:val="28"/>
          <w:szCs w:val="28"/>
        </w:rPr>
      </w:pPr>
    </w:p>
    <w:p w14:paraId="73DAE84F" w14:textId="77777777" w:rsidR="0028760C" w:rsidRDefault="0028760C" w:rsidP="0028760C">
      <w:pPr>
        <w:tabs>
          <w:tab w:val="left" w:pos="540"/>
        </w:tabs>
        <w:spacing w:line="240" w:lineRule="auto"/>
        <w:rPr>
          <w:iCs/>
          <w:color w:val="FF0000"/>
          <w:sz w:val="18"/>
          <w:szCs w:val="28"/>
        </w:rPr>
      </w:pPr>
      <w:r>
        <w:rPr>
          <w:iCs/>
          <w:color w:val="FF0000"/>
          <w:sz w:val="18"/>
          <w:szCs w:val="28"/>
        </w:rPr>
        <w:t>Ved dåp av større barn, unge eller voksne:</w:t>
      </w:r>
    </w:p>
    <w:p w14:paraId="300F2220" w14:textId="77777777" w:rsidR="0028760C" w:rsidRDefault="0028760C" w:rsidP="0028760C">
      <w:pPr>
        <w:tabs>
          <w:tab w:val="left" w:pos="540"/>
        </w:tabs>
        <w:spacing w:line="240" w:lineRule="auto"/>
        <w:rPr>
          <w:iCs/>
          <w:color w:val="auto"/>
          <w:sz w:val="24"/>
          <w:szCs w:val="28"/>
        </w:rPr>
      </w:pPr>
      <w:r>
        <w:rPr>
          <w:b/>
          <w:iCs/>
          <w:color w:val="FF0000"/>
          <w:sz w:val="24"/>
          <w:szCs w:val="28"/>
        </w:rPr>
        <w:t xml:space="preserve">L </w:t>
      </w:r>
      <w:r>
        <w:rPr>
          <w:iCs/>
          <w:color w:val="auto"/>
          <w:sz w:val="24"/>
          <w:szCs w:val="28"/>
        </w:rPr>
        <w:t>Vil (foreldre og) faddere reise seg.</w:t>
      </w:r>
    </w:p>
    <w:p w14:paraId="4F9CF02E" w14:textId="77777777" w:rsidR="0028760C" w:rsidRDefault="0028760C" w:rsidP="0028760C">
      <w:pPr>
        <w:tabs>
          <w:tab w:val="left" w:pos="540"/>
        </w:tabs>
        <w:spacing w:line="240" w:lineRule="auto"/>
        <w:rPr>
          <w:iCs/>
          <w:color w:val="auto"/>
          <w:sz w:val="24"/>
          <w:szCs w:val="28"/>
        </w:rPr>
      </w:pPr>
      <w:r>
        <w:rPr>
          <w:iCs/>
          <w:color w:val="auto"/>
          <w:sz w:val="24"/>
          <w:szCs w:val="28"/>
        </w:rPr>
        <w:t xml:space="preserve">Dere er vitner om at </w:t>
      </w:r>
      <w:r>
        <w:rPr>
          <w:i/>
          <w:iCs/>
          <w:color w:val="auto"/>
          <w:sz w:val="24"/>
          <w:szCs w:val="28"/>
        </w:rPr>
        <w:t>NN/disse</w:t>
      </w:r>
      <w:r>
        <w:rPr>
          <w:iCs/>
          <w:color w:val="auto"/>
          <w:sz w:val="24"/>
          <w:szCs w:val="28"/>
        </w:rPr>
        <w:t xml:space="preserve"> er døpt med den kristne dåp. Sammen med vår menighet og hele kirken har dere fått del i et hellig ansvar: å vise omsorg for </w:t>
      </w:r>
      <w:r>
        <w:rPr>
          <w:i/>
          <w:iCs/>
          <w:color w:val="auto"/>
          <w:sz w:val="24"/>
          <w:szCs w:val="28"/>
        </w:rPr>
        <w:t>henne/ham/dem</w:t>
      </w:r>
      <w:r>
        <w:rPr>
          <w:iCs/>
          <w:color w:val="auto"/>
          <w:sz w:val="24"/>
          <w:szCs w:val="28"/>
        </w:rPr>
        <w:t xml:space="preserve">, be for </w:t>
      </w:r>
      <w:r>
        <w:rPr>
          <w:i/>
          <w:iCs/>
          <w:color w:val="auto"/>
          <w:sz w:val="24"/>
          <w:szCs w:val="28"/>
        </w:rPr>
        <w:t>henne/ham/dem</w:t>
      </w:r>
      <w:r>
        <w:rPr>
          <w:iCs/>
          <w:color w:val="auto"/>
          <w:sz w:val="24"/>
          <w:szCs w:val="28"/>
        </w:rPr>
        <w:t xml:space="preserve">, og hjelpe </w:t>
      </w:r>
      <w:r>
        <w:rPr>
          <w:i/>
          <w:iCs/>
          <w:color w:val="auto"/>
          <w:sz w:val="24"/>
          <w:szCs w:val="28"/>
        </w:rPr>
        <w:t>henne/ham/dem</w:t>
      </w:r>
      <w:r>
        <w:rPr>
          <w:iCs/>
          <w:color w:val="auto"/>
          <w:sz w:val="24"/>
          <w:szCs w:val="28"/>
        </w:rPr>
        <w:t xml:space="preserve"> til å bruke Guds Ord og delta i den hellige nattverd, så hun/han/de kan leve og vokse i den kristne tro.</w:t>
      </w:r>
    </w:p>
    <w:p w14:paraId="52B6E449" w14:textId="77777777" w:rsidR="0028760C" w:rsidRDefault="0028760C" w:rsidP="0028760C">
      <w:pPr>
        <w:tabs>
          <w:tab w:val="left" w:pos="540"/>
        </w:tabs>
        <w:spacing w:line="240" w:lineRule="auto"/>
        <w:rPr>
          <w:i/>
          <w:iCs/>
          <w:sz w:val="28"/>
          <w:szCs w:val="28"/>
        </w:rPr>
      </w:pPr>
    </w:p>
    <w:p w14:paraId="4D609A9D" w14:textId="77777777" w:rsidR="0028760C" w:rsidRDefault="0028760C" w:rsidP="0028760C">
      <w:pPr>
        <w:tabs>
          <w:tab w:val="left" w:pos="540"/>
        </w:tabs>
        <w:spacing w:line="240" w:lineRule="auto"/>
        <w:rPr>
          <w:iCs/>
          <w:color w:val="FF0000"/>
          <w:sz w:val="18"/>
          <w:szCs w:val="28"/>
        </w:rPr>
      </w:pPr>
    </w:p>
    <w:p w14:paraId="0E184790" w14:textId="77777777" w:rsidR="0028760C" w:rsidRDefault="0028760C" w:rsidP="0028760C">
      <w:pPr>
        <w:rPr>
          <w:bCs/>
          <w:sz w:val="28"/>
          <w:szCs w:val="16"/>
        </w:rPr>
      </w:pPr>
    </w:p>
    <w:p w14:paraId="547E2093" w14:textId="77777777" w:rsidR="0028760C" w:rsidRDefault="0028760C" w:rsidP="0028760C">
      <w:pPr>
        <w:rPr>
          <w:bCs/>
          <w:sz w:val="28"/>
          <w:szCs w:val="16"/>
        </w:rPr>
      </w:pPr>
    </w:p>
    <w:p w14:paraId="05B48943" w14:textId="77777777" w:rsidR="0028760C" w:rsidRDefault="0028760C" w:rsidP="0028760C">
      <w:pPr>
        <w:rPr>
          <w:b/>
          <w:bCs/>
          <w:sz w:val="28"/>
          <w:szCs w:val="16"/>
        </w:rPr>
      </w:pPr>
      <w:r>
        <w:rPr>
          <w:b/>
          <w:bCs/>
          <w:sz w:val="28"/>
          <w:szCs w:val="16"/>
        </w:rPr>
        <w:t>5. Forsakelsen og troen</w:t>
      </w:r>
    </w:p>
    <w:p w14:paraId="7A028B5B" w14:textId="77777777" w:rsidR="0028760C" w:rsidRDefault="0028760C" w:rsidP="0028760C">
      <w:pPr>
        <w:rPr>
          <w:bCs/>
          <w:color w:val="FF0000"/>
          <w:sz w:val="18"/>
          <w:szCs w:val="16"/>
        </w:rPr>
      </w:pPr>
      <w:r>
        <w:rPr>
          <w:bCs/>
          <w:color w:val="FF0000"/>
          <w:sz w:val="18"/>
          <w:szCs w:val="16"/>
        </w:rPr>
        <w:t>Ved dåp av barn:</w:t>
      </w:r>
    </w:p>
    <w:p w14:paraId="4EA90EDB" w14:textId="77777777" w:rsidR="0028760C" w:rsidRDefault="0028760C" w:rsidP="0028760C">
      <w:pPr>
        <w:rPr>
          <w:bCs/>
          <w:sz w:val="24"/>
          <w:szCs w:val="16"/>
        </w:rPr>
      </w:pPr>
      <w:r>
        <w:rPr>
          <w:b/>
          <w:bCs/>
          <w:color w:val="FF0000"/>
          <w:sz w:val="24"/>
          <w:szCs w:val="16"/>
        </w:rPr>
        <w:t>L</w:t>
      </w:r>
      <w:r>
        <w:rPr>
          <w:bCs/>
          <w:sz w:val="24"/>
          <w:szCs w:val="16"/>
        </w:rPr>
        <w:t xml:space="preserve"> La oss sammen bekjenne forsakelsen og troen, som vi døpes til.</w:t>
      </w:r>
    </w:p>
    <w:p w14:paraId="46ABB782" w14:textId="77777777" w:rsidR="0028760C" w:rsidRDefault="0028760C" w:rsidP="0028760C">
      <w:pPr>
        <w:rPr>
          <w:bCs/>
          <w:sz w:val="24"/>
          <w:szCs w:val="16"/>
        </w:rPr>
      </w:pPr>
    </w:p>
    <w:p w14:paraId="44ABC8CC" w14:textId="77777777" w:rsidR="0028760C" w:rsidRDefault="0028760C" w:rsidP="0028760C">
      <w:pPr>
        <w:rPr>
          <w:bCs/>
          <w:color w:val="FF0000"/>
          <w:sz w:val="18"/>
          <w:szCs w:val="16"/>
        </w:rPr>
      </w:pPr>
      <w:r>
        <w:rPr>
          <w:bCs/>
          <w:color w:val="FF0000"/>
          <w:sz w:val="18"/>
          <w:szCs w:val="16"/>
        </w:rPr>
        <w:t>Alle reiser seg.</w:t>
      </w:r>
    </w:p>
    <w:p w14:paraId="0D431A65" w14:textId="77777777" w:rsidR="0028760C" w:rsidRDefault="0028760C" w:rsidP="0028760C">
      <w:pPr>
        <w:rPr>
          <w:bCs/>
          <w:sz w:val="24"/>
          <w:szCs w:val="16"/>
        </w:rPr>
      </w:pPr>
    </w:p>
    <w:p w14:paraId="625857D3" w14:textId="77777777" w:rsidR="0028760C" w:rsidRDefault="0028760C" w:rsidP="0028760C">
      <w:pPr>
        <w:rPr>
          <w:bCs/>
          <w:color w:val="FF0000"/>
          <w:sz w:val="18"/>
          <w:szCs w:val="16"/>
        </w:rPr>
      </w:pPr>
      <w:r>
        <w:rPr>
          <w:bCs/>
          <w:color w:val="FF0000"/>
          <w:sz w:val="18"/>
          <w:szCs w:val="16"/>
        </w:rPr>
        <w:t>Ved dåp av større barn, unge eller voksne:</w:t>
      </w:r>
    </w:p>
    <w:p w14:paraId="722E3043" w14:textId="77777777" w:rsidR="0028760C" w:rsidRDefault="0028760C" w:rsidP="0028760C">
      <w:pPr>
        <w:rPr>
          <w:bCs/>
          <w:sz w:val="24"/>
          <w:szCs w:val="16"/>
        </w:rPr>
      </w:pPr>
      <w:r>
        <w:rPr>
          <w:b/>
          <w:bCs/>
          <w:color w:val="FF0000"/>
          <w:sz w:val="24"/>
          <w:szCs w:val="16"/>
        </w:rPr>
        <w:t>L</w:t>
      </w:r>
      <w:r>
        <w:rPr>
          <w:bCs/>
          <w:sz w:val="24"/>
          <w:szCs w:val="16"/>
        </w:rPr>
        <w:t xml:space="preserve"> Vil du sammen med denne menigheten bekjenne forsakelsen og troen som du døpes til? </w:t>
      </w:r>
    </w:p>
    <w:p w14:paraId="70FE68C8" w14:textId="77777777" w:rsidR="0028760C" w:rsidRDefault="0028760C" w:rsidP="0028760C">
      <w:pPr>
        <w:rPr>
          <w:bCs/>
          <w:sz w:val="24"/>
          <w:szCs w:val="16"/>
        </w:rPr>
      </w:pPr>
      <w:r>
        <w:rPr>
          <w:b/>
          <w:bCs/>
          <w:color w:val="FF0000"/>
          <w:sz w:val="20"/>
          <w:szCs w:val="16"/>
        </w:rPr>
        <w:t>Dåpskandidaten:</w:t>
      </w:r>
      <w:r>
        <w:rPr>
          <w:bCs/>
          <w:color w:val="FF0000"/>
          <w:sz w:val="20"/>
          <w:szCs w:val="16"/>
        </w:rPr>
        <w:t xml:space="preserve"> </w:t>
      </w:r>
      <w:r>
        <w:rPr>
          <w:bCs/>
          <w:sz w:val="24"/>
          <w:szCs w:val="16"/>
        </w:rPr>
        <w:t xml:space="preserve">Ja. </w:t>
      </w:r>
    </w:p>
    <w:p w14:paraId="6B06B6F7" w14:textId="77777777" w:rsidR="0028760C" w:rsidRDefault="0028760C" w:rsidP="0028760C">
      <w:pPr>
        <w:rPr>
          <w:bCs/>
          <w:color w:val="FF0000"/>
          <w:sz w:val="18"/>
          <w:szCs w:val="16"/>
        </w:rPr>
      </w:pPr>
      <w:r>
        <w:rPr>
          <w:bCs/>
          <w:color w:val="FF0000"/>
          <w:sz w:val="18"/>
          <w:szCs w:val="16"/>
        </w:rPr>
        <w:t>Dåpskandidaten kan om nødvendig bekrefte sitt ja, her og ved dåpshandlingen, på andre måter enn ved verbalt språk..</w:t>
      </w:r>
    </w:p>
    <w:p w14:paraId="7BA61ABD" w14:textId="77777777" w:rsidR="0028760C" w:rsidRDefault="0028760C" w:rsidP="0028760C">
      <w:pPr>
        <w:rPr>
          <w:bCs/>
          <w:color w:val="FF0000"/>
          <w:sz w:val="18"/>
          <w:szCs w:val="16"/>
        </w:rPr>
      </w:pPr>
      <w:r>
        <w:rPr>
          <w:bCs/>
          <w:color w:val="FF0000"/>
          <w:sz w:val="18"/>
          <w:szCs w:val="16"/>
        </w:rPr>
        <w:t>De som selv kan svare på spørsmålet, spørres først. Når alle har svart, sier liturgen:</w:t>
      </w:r>
    </w:p>
    <w:p w14:paraId="2E5CABFD" w14:textId="77777777" w:rsidR="0028760C" w:rsidRDefault="0028760C" w:rsidP="0028760C">
      <w:pPr>
        <w:rPr>
          <w:bCs/>
          <w:color w:val="FF0000"/>
          <w:sz w:val="24"/>
          <w:szCs w:val="16"/>
        </w:rPr>
      </w:pPr>
    </w:p>
    <w:p w14:paraId="343ECEF8" w14:textId="77777777" w:rsidR="0028760C" w:rsidRDefault="0028760C" w:rsidP="0028760C">
      <w:pPr>
        <w:rPr>
          <w:bCs/>
          <w:color w:val="auto"/>
          <w:sz w:val="24"/>
          <w:szCs w:val="16"/>
        </w:rPr>
      </w:pPr>
      <w:r>
        <w:rPr>
          <w:b/>
          <w:bCs/>
          <w:color w:val="FF0000"/>
          <w:sz w:val="24"/>
          <w:szCs w:val="16"/>
        </w:rPr>
        <w:t>L</w:t>
      </w:r>
      <w:r>
        <w:rPr>
          <w:bCs/>
          <w:color w:val="FF0000"/>
          <w:sz w:val="24"/>
          <w:szCs w:val="16"/>
        </w:rPr>
        <w:t xml:space="preserve"> </w:t>
      </w:r>
      <w:r>
        <w:rPr>
          <w:bCs/>
          <w:color w:val="auto"/>
          <w:sz w:val="24"/>
          <w:szCs w:val="16"/>
        </w:rPr>
        <w:t>La oss sammen bekjenne forsakelsen og troen.</w:t>
      </w:r>
    </w:p>
    <w:p w14:paraId="6896D390" w14:textId="77777777" w:rsidR="0028760C" w:rsidRDefault="0028760C" w:rsidP="0028760C">
      <w:pPr>
        <w:rPr>
          <w:bCs/>
          <w:color w:val="FF0000"/>
          <w:sz w:val="18"/>
          <w:szCs w:val="16"/>
        </w:rPr>
      </w:pPr>
      <w:r>
        <w:rPr>
          <w:bCs/>
          <w:color w:val="FF0000"/>
          <w:sz w:val="18"/>
          <w:szCs w:val="16"/>
        </w:rPr>
        <w:t>Alle reiser seg.</w:t>
      </w:r>
    </w:p>
    <w:p w14:paraId="7D3F227C" w14:textId="77777777" w:rsidR="0028760C" w:rsidRDefault="0028760C" w:rsidP="0028760C">
      <w:pPr>
        <w:rPr>
          <w:bCs/>
          <w:color w:val="FF0000"/>
          <w:sz w:val="24"/>
          <w:szCs w:val="16"/>
        </w:rPr>
      </w:pPr>
    </w:p>
    <w:p w14:paraId="7A1AF3D1" w14:textId="77777777" w:rsidR="0028760C" w:rsidRDefault="0028760C" w:rsidP="0028760C">
      <w:pPr>
        <w:rPr>
          <w:bCs/>
          <w:color w:val="auto"/>
          <w:sz w:val="24"/>
          <w:szCs w:val="16"/>
        </w:rPr>
      </w:pPr>
      <w:r>
        <w:rPr>
          <w:b/>
          <w:bCs/>
          <w:color w:val="FF0000"/>
          <w:sz w:val="24"/>
          <w:szCs w:val="16"/>
        </w:rPr>
        <w:t>A</w:t>
      </w:r>
      <w:r>
        <w:rPr>
          <w:bCs/>
          <w:color w:val="FF0000"/>
          <w:sz w:val="24"/>
          <w:szCs w:val="16"/>
        </w:rPr>
        <w:t xml:space="preserve"> </w:t>
      </w:r>
      <w:r>
        <w:rPr>
          <w:bCs/>
          <w:color w:val="auto"/>
          <w:sz w:val="24"/>
          <w:szCs w:val="16"/>
        </w:rPr>
        <w:t>Jeg forsaker djevelen og alle hans gjerninger og alt hans vesen.</w:t>
      </w:r>
    </w:p>
    <w:p w14:paraId="77089408" w14:textId="77777777" w:rsidR="0028760C" w:rsidRDefault="0028760C" w:rsidP="0028760C">
      <w:pPr>
        <w:rPr>
          <w:bCs/>
          <w:color w:val="auto"/>
          <w:sz w:val="24"/>
          <w:szCs w:val="16"/>
        </w:rPr>
      </w:pPr>
    </w:p>
    <w:p w14:paraId="1F23E188" w14:textId="77777777" w:rsidR="0028760C" w:rsidRDefault="0028760C" w:rsidP="0028760C">
      <w:pPr>
        <w:rPr>
          <w:bCs/>
          <w:color w:val="auto"/>
          <w:sz w:val="24"/>
          <w:szCs w:val="16"/>
        </w:rPr>
      </w:pPr>
      <w:r>
        <w:rPr>
          <w:bCs/>
          <w:color w:val="auto"/>
          <w:sz w:val="24"/>
          <w:szCs w:val="16"/>
        </w:rPr>
        <w:t>Jeg tror på Gud Fader, den allmektige, himmelens og jordens skaper.</w:t>
      </w:r>
    </w:p>
    <w:p w14:paraId="3E8FE42A" w14:textId="77777777" w:rsidR="0028760C" w:rsidRDefault="0028760C" w:rsidP="0028760C">
      <w:pPr>
        <w:rPr>
          <w:bCs/>
          <w:color w:val="auto"/>
          <w:sz w:val="24"/>
          <w:szCs w:val="16"/>
        </w:rPr>
      </w:pPr>
    </w:p>
    <w:p w14:paraId="3130FD38" w14:textId="77777777" w:rsidR="0028760C" w:rsidRDefault="0028760C" w:rsidP="0028760C">
      <w:pPr>
        <w:rPr>
          <w:bCs/>
          <w:color w:val="auto"/>
          <w:sz w:val="24"/>
          <w:szCs w:val="16"/>
        </w:rPr>
      </w:pPr>
      <w:r>
        <w:rPr>
          <w:bCs/>
          <w:color w:val="auto"/>
          <w:sz w:val="24"/>
          <w:szCs w:val="16"/>
        </w:rPr>
        <w:t>Jeg tror på Jesus Kristus,</w:t>
      </w:r>
    </w:p>
    <w:p w14:paraId="3F6F1EA4" w14:textId="77777777" w:rsidR="0028760C" w:rsidRDefault="0028760C" w:rsidP="0028760C">
      <w:pPr>
        <w:rPr>
          <w:bCs/>
          <w:color w:val="auto"/>
          <w:sz w:val="24"/>
          <w:szCs w:val="16"/>
        </w:rPr>
      </w:pPr>
      <w:r>
        <w:rPr>
          <w:bCs/>
          <w:color w:val="auto"/>
          <w:sz w:val="24"/>
          <w:szCs w:val="16"/>
        </w:rPr>
        <w:t>Guds enbårne Sønn, vår Herre,</w:t>
      </w:r>
    </w:p>
    <w:p w14:paraId="24F7567E" w14:textId="77777777" w:rsidR="0028760C" w:rsidRDefault="0028760C" w:rsidP="0028760C">
      <w:pPr>
        <w:rPr>
          <w:bCs/>
          <w:color w:val="auto"/>
          <w:sz w:val="24"/>
          <w:szCs w:val="16"/>
        </w:rPr>
      </w:pPr>
      <w:r>
        <w:rPr>
          <w:bCs/>
          <w:color w:val="auto"/>
          <w:sz w:val="24"/>
          <w:szCs w:val="16"/>
        </w:rPr>
        <w:t>som ble unnfanget ved Den hellige ånd,</w:t>
      </w:r>
    </w:p>
    <w:p w14:paraId="3FBDDC3E" w14:textId="77777777" w:rsidR="0028760C" w:rsidRDefault="0028760C" w:rsidP="0028760C">
      <w:pPr>
        <w:rPr>
          <w:bCs/>
          <w:color w:val="auto"/>
          <w:sz w:val="24"/>
          <w:szCs w:val="16"/>
        </w:rPr>
      </w:pPr>
      <w:r>
        <w:rPr>
          <w:bCs/>
          <w:color w:val="auto"/>
          <w:sz w:val="24"/>
          <w:szCs w:val="16"/>
        </w:rPr>
        <w:t>født av jomfru Maria,</w:t>
      </w:r>
    </w:p>
    <w:p w14:paraId="71B70066" w14:textId="77777777" w:rsidR="0028760C" w:rsidRDefault="0028760C" w:rsidP="0028760C">
      <w:pPr>
        <w:rPr>
          <w:bCs/>
          <w:color w:val="auto"/>
          <w:sz w:val="24"/>
          <w:szCs w:val="16"/>
        </w:rPr>
      </w:pPr>
      <w:r>
        <w:rPr>
          <w:bCs/>
          <w:color w:val="auto"/>
          <w:sz w:val="24"/>
          <w:szCs w:val="16"/>
        </w:rPr>
        <w:t>pint under Pontius Pilatus,</w:t>
      </w:r>
    </w:p>
    <w:p w14:paraId="14974D02" w14:textId="77777777" w:rsidR="0028760C" w:rsidRDefault="0028760C" w:rsidP="0028760C">
      <w:pPr>
        <w:rPr>
          <w:bCs/>
          <w:color w:val="auto"/>
          <w:sz w:val="24"/>
          <w:szCs w:val="16"/>
        </w:rPr>
      </w:pPr>
      <w:r>
        <w:rPr>
          <w:bCs/>
          <w:color w:val="auto"/>
          <w:sz w:val="24"/>
          <w:szCs w:val="16"/>
        </w:rPr>
        <w:t>korsfestet, død og begravet,</w:t>
      </w:r>
    </w:p>
    <w:p w14:paraId="0B71F443" w14:textId="77777777" w:rsidR="0028760C" w:rsidRDefault="0028760C" w:rsidP="0028760C">
      <w:pPr>
        <w:rPr>
          <w:bCs/>
          <w:color w:val="auto"/>
          <w:sz w:val="24"/>
          <w:szCs w:val="16"/>
        </w:rPr>
      </w:pPr>
      <w:proofErr w:type="spellStart"/>
      <w:r>
        <w:rPr>
          <w:bCs/>
          <w:color w:val="auto"/>
          <w:sz w:val="24"/>
          <w:szCs w:val="16"/>
        </w:rPr>
        <w:t>fór</w:t>
      </w:r>
      <w:proofErr w:type="spellEnd"/>
      <w:r>
        <w:rPr>
          <w:bCs/>
          <w:color w:val="auto"/>
          <w:sz w:val="24"/>
          <w:szCs w:val="16"/>
        </w:rPr>
        <w:t xml:space="preserve"> ned til dødsriket,</w:t>
      </w:r>
    </w:p>
    <w:p w14:paraId="2DB45A19" w14:textId="77777777" w:rsidR="0028760C" w:rsidRDefault="0028760C" w:rsidP="0028760C">
      <w:pPr>
        <w:rPr>
          <w:bCs/>
          <w:color w:val="auto"/>
          <w:sz w:val="24"/>
          <w:szCs w:val="16"/>
        </w:rPr>
      </w:pPr>
      <w:r>
        <w:rPr>
          <w:bCs/>
          <w:color w:val="auto"/>
          <w:sz w:val="24"/>
          <w:szCs w:val="16"/>
        </w:rPr>
        <w:t>stod opp fra de døde tredje dag,</w:t>
      </w:r>
    </w:p>
    <w:p w14:paraId="7AF14DEA" w14:textId="77777777" w:rsidR="0028760C" w:rsidRDefault="0028760C" w:rsidP="0028760C">
      <w:pPr>
        <w:rPr>
          <w:bCs/>
          <w:color w:val="auto"/>
          <w:sz w:val="24"/>
          <w:szCs w:val="16"/>
        </w:rPr>
      </w:pPr>
      <w:proofErr w:type="spellStart"/>
      <w:r>
        <w:rPr>
          <w:bCs/>
          <w:color w:val="auto"/>
          <w:sz w:val="24"/>
          <w:szCs w:val="16"/>
        </w:rPr>
        <w:t>fór</w:t>
      </w:r>
      <w:proofErr w:type="spellEnd"/>
      <w:r>
        <w:rPr>
          <w:bCs/>
          <w:color w:val="auto"/>
          <w:sz w:val="24"/>
          <w:szCs w:val="16"/>
        </w:rPr>
        <w:t xml:space="preserve"> opp til himmelen,</w:t>
      </w:r>
    </w:p>
    <w:p w14:paraId="16470C3C" w14:textId="77777777" w:rsidR="0028760C" w:rsidRDefault="0028760C" w:rsidP="0028760C">
      <w:pPr>
        <w:rPr>
          <w:bCs/>
          <w:color w:val="auto"/>
          <w:sz w:val="24"/>
          <w:szCs w:val="16"/>
        </w:rPr>
      </w:pPr>
      <w:r>
        <w:rPr>
          <w:bCs/>
          <w:color w:val="auto"/>
          <w:sz w:val="24"/>
          <w:szCs w:val="16"/>
        </w:rPr>
        <w:t>sitter ved Guds, den allmektige Faders høyre hånd,</w:t>
      </w:r>
    </w:p>
    <w:p w14:paraId="3EAD27F3" w14:textId="77777777" w:rsidR="0028760C" w:rsidRDefault="0028760C" w:rsidP="0028760C">
      <w:pPr>
        <w:rPr>
          <w:bCs/>
          <w:color w:val="auto"/>
          <w:sz w:val="24"/>
          <w:szCs w:val="16"/>
        </w:rPr>
      </w:pPr>
      <w:r>
        <w:rPr>
          <w:bCs/>
          <w:color w:val="auto"/>
          <w:sz w:val="24"/>
          <w:szCs w:val="16"/>
        </w:rPr>
        <w:t>skal derfra komme igjen for å dømme levende og døde.</w:t>
      </w:r>
    </w:p>
    <w:p w14:paraId="13E25A11" w14:textId="77777777" w:rsidR="0028760C" w:rsidRDefault="0028760C" w:rsidP="0028760C">
      <w:pPr>
        <w:rPr>
          <w:bCs/>
          <w:color w:val="auto"/>
          <w:sz w:val="24"/>
          <w:szCs w:val="16"/>
        </w:rPr>
      </w:pPr>
    </w:p>
    <w:p w14:paraId="6DA5E7E9" w14:textId="77777777" w:rsidR="0028760C" w:rsidRDefault="0028760C" w:rsidP="0028760C">
      <w:pPr>
        <w:rPr>
          <w:bCs/>
          <w:color w:val="auto"/>
          <w:sz w:val="24"/>
          <w:szCs w:val="16"/>
        </w:rPr>
      </w:pPr>
      <w:r>
        <w:rPr>
          <w:bCs/>
          <w:color w:val="auto"/>
          <w:sz w:val="24"/>
          <w:szCs w:val="16"/>
        </w:rPr>
        <w:t>Jeg tror på Den hellige ånd,</w:t>
      </w:r>
    </w:p>
    <w:p w14:paraId="10BEB628" w14:textId="77777777" w:rsidR="0028760C" w:rsidRDefault="0028760C" w:rsidP="0028760C">
      <w:pPr>
        <w:rPr>
          <w:bCs/>
          <w:color w:val="auto"/>
          <w:sz w:val="24"/>
          <w:szCs w:val="16"/>
        </w:rPr>
      </w:pPr>
      <w:r>
        <w:rPr>
          <w:bCs/>
          <w:color w:val="auto"/>
          <w:sz w:val="24"/>
          <w:szCs w:val="16"/>
        </w:rPr>
        <w:t>en hellig, allmenn kirke,</w:t>
      </w:r>
    </w:p>
    <w:p w14:paraId="7F5ECE35" w14:textId="77777777" w:rsidR="0028760C" w:rsidRDefault="0028760C" w:rsidP="0028760C">
      <w:pPr>
        <w:rPr>
          <w:bCs/>
          <w:color w:val="auto"/>
          <w:sz w:val="24"/>
          <w:szCs w:val="16"/>
        </w:rPr>
      </w:pPr>
      <w:r>
        <w:rPr>
          <w:bCs/>
          <w:color w:val="auto"/>
          <w:sz w:val="24"/>
          <w:szCs w:val="16"/>
        </w:rPr>
        <w:t>de helliges samfunn,</w:t>
      </w:r>
    </w:p>
    <w:p w14:paraId="7319B180" w14:textId="77777777" w:rsidR="0028760C" w:rsidRDefault="0028760C" w:rsidP="0028760C">
      <w:pPr>
        <w:rPr>
          <w:bCs/>
          <w:color w:val="auto"/>
          <w:sz w:val="24"/>
          <w:szCs w:val="16"/>
        </w:rPr>
      </w:pPr>
      <w:r>
        <w:rPr>
          <w:bCs/>
          <w:color w:val="auto"/>
          <w:sz w:val="24"/>
          <w:szCs w:val="16"/>
        </w:rPr>
        <w:t>syndenes forlatelse,</w:t>
      </w:r>
    </w:p>
    <w:p w14:paraId="3BBB6B38" w14:textId="77777777" w:rsidR="0028760C" w:rsidRDefault="0028760C" w:rsidP="0028760C">
      <w:pPr>
        <w:rPr>
          <w:bCs/>
          <w:color w:val="auto"/>
          <w:sz w:val="24"/>
          <w:szCs w:val="16"/>
        </w:rPr>
      </w:pPr>
      <w:r>
        <w:rPr>
          <w:bCs/>
          <w:color w:val="auto"/>
          <w:sz w:val="24"/>
          <w:szCs w:val="16"/>
        </w:rPr>
        <w:t>legemets oppstandelse og det evige liv. Amen.</w:t>
      </w:r>
    </w:p>
    <w:p w14:paraId="200D1697" w14:textId="77777777" w:rsidR="0028760C" w:rsidRDefault="0028760C" w:rsidP="0028760C">
      <w:pPr>
        <w:rPr>
          <w:bCs/>
          <w:sz w:val="28"/>
          <w:szCs w:val="16"/>
        </w:rPr>
      </w:pPr>
    </w:p>
    <w:p w14:paraId="31287121" w14:textId="77777777" w:rsidR="0028760C" w:rsidRDefault="0028760C" w:rsidP="0028760C">
      <w:pPr>
        <w:rPr>
          <w:b/>
          <w:bCs/>
          <w:sz w:val="28"/>
          <w:szCs w:val="16"/>
        </w:rPr>
      </w:pPr>
      <w:r>
        <w:rPr>
          <w:b/>
          <w:bCs/>
          <w:sz w:val="28"/>
          <w:szCs w:val="16"/>
        </w:rPr>
        <w:t>6.Dåpshandlingen</w:t>
      </w:r>
    </w:p>
    <w:p w14:paraId="7788C365" w14:textId="77777777" w:rsidR="0028760C" w:rsidRDefault="0028760C" w:rsidP="0028760C">
      <w:pPr>
        <w:rPr>
          <w:bCs/>
          <w:i/>
          <w:iCs/>
          <w:color w:val="FF0000"/>
          <w:sz w:val="16"/>
          <w:szCs w:val="16"/>
        </w:rPr>
      </w:pPr>
      <w:r>
        <w:rPr>
          <w:bCs/>
          <w:i/>
          <w:iCs/>
          <w:color w:val="FF0000"/>
          <w:sz w:val="16"/>
          <w:szCs w:val="16"/>
        </w:rPr>
        <w:t>Vannet helles i døpefonten.</w:t>
      </w:r>
    </w:p>
    <w:p w14:paraId="54BCF3AC" w14:textId="77777777" w:rsidR="0028760C" w:rsidRDefault="0028760C" w:rsidP="0028760C">
      <w:pPr>
        <w:rPr>
          <w:bCs/>
          <w:i/>
          <w:iCs/>
          <w:color w:val="FF0000"/>
          <w:sz w:val="16"/>
          <w:szCs w:val="16"/>
        </w:rPr>
      </w:pPr>
    </w:p>
    <w:p w14:paraId="6FDD0298" w14:textId="77777777" w:rsidR="0028760C" w:rsidRDefault="0028760C" w:rsidP="0028760C">
      <w:pPr>
        <w:rPr>
          <w:bCs/>
          <w:sz w:val="24"/>
          <w:szCs w:val="16"/>
        </w:rPr>
      </w:pPr>
      <w:r>
        <w:rPr>
          <w:b/>
          <w:bCs/>
          <w:color w:val="FF0000"/>
          <w:sz w:val="24"/>
          <w:szCs w:val="16"/>
        </w:rPr>
        <w:t>L</w:t>
      </w:r>
      <w:r>
        <w:rPr>
          <w:b/>
          <w:bCs/>
          <w:sz w:val="24"/>
          <w:szCs w:val="16"/>
        </w:rPr>
        <w:t xml:space="preserve"> </w:t>
      </w:r>
      <w:r>
        <w:rPr>
          <w:bCs/>
          <w:sz w:val="24"/>
          <w:szCs w:val="16"/>
        </w:rPr>
        <w:t xml:space="preserve">Barmhjertige Gud, vi takker deg for at dåpens vann ved ditt ord er en nådens kilde, der du tilgir oss vår synd, frelser oss fra dødens makt og gir oss løfte om det evige liv. Send din Ånd så </w:t>
      </w:r>
      <w:r>
        <w:rPr>
          <w:bCs/>
          <w:i/>
          <w:iCs/>
          <w:sz w:val="24"/>
          <w:szCs w:val="16"/>
        </w:rPr>
        <w:t>han/hun/de</w:t>
      </w:r>
      <w:r>
        <w:rPr>
          <w:bCs/>
          <w:sz w:val="24"/>
          <w:szCs w:val="16"/>
        </w:rPr>
        <w:t xml:space="preserve"> som døpes reises opp til det nye livet med Jesus Kristus, vår Herre.  </w:t>
      </w:r>
    </w:p>
    <w:p w14:paraId="0CB97DC1" w14:textId="77777777" w:rsidR="0028760C" w:rsidRDefault="0028760C" w:rsidP="0028760C">
      <w:pPr>
        <w:rPr>
          <w:bCs/>
          <w:sz w:val="24"/>
          <w:szCs w:val="16"/>
        </w:rPr>
      </w:pPr>
    </w:p>
    <w:p w14:paraId="431A0465" w14:textId="77777777" w:rsidR="0028760C" w:rsidRDefault="0028760C" w:rsidP="0028760C">
      <w:pPr>
        <w:rPr>
          <w:bCs/>
          <w:color w:val="FF0000"/>
          <w:sz w:val="18"/>
          <w:szCs w:val="16"/>
        </w:rPr>
      </w:pPr>
      <w:r>
        <w:rPr>
          <w:bCs/>
          <w:color w:val="FF0000"/>
          <w:sz w:val="18"/>
          <w:szCs w:val="16"/>
        </w:rPr>
        <w:t>Mellom hver dåp kan det synges et vers fra en egnet salme. Dåpsfølget går fram til døpefonten.</w:t>
      </w:r>
    </w:p>
    <w:p w14:paraId="582761C5" w14:textId="77777777" w:rsidR="0028760C" w:rsidRDefault="0028760C" w:rsidP="0028760C">
      <w:pPr>
        <w:rPr>
          <w:bCs/>
          <w:sz w:val="24"/>
          <w:szCs w:val="16"/>
        </w:rPr>
      </w:pPr>
    </w:p>
    <w:p w14:paraId="79DE9C8D" w14:textId="77777777" w:rsidR="0028760C" w:rsidRDefault="0028760C" w:rsidP="0028760C">
      <w:pPr>
        <w:rPr>
          <w:bCs/>
          <w:color w:val="FF0000"/>
          <w:sz w:val="18"/>
          <w:szCs w:val="16"/>
        </w:rPr>
      </w:pPr>
      <w:r>
        <w:rPr>
          <w:bCs/>
          <w:color w:val="FF0000"/>
          <w:sz w:val="18"/>
          <w:szCs w:val="16"/>
        </w:rPr>
        <w:t>Ved dåp av barn:</w:t>
      </w:r>
    </w:p>
    <w:p w14:paraId="6C28D331" w14:textId="77777777" w:rsidR="0028760C" w:rsidRDefault="0028760C" w:rsidP="0028760C">
      <w:pPr>
        <w:rPr>
          <w:bCs/>
          <w:sz w:val="24"/>
          <w:szCs w:val="16"/>
        </w:rPr>
      </w:pPr>
      <w:r>
        <w:rPr>
          <w:b/>
          <w:bCs/>
          <w:color w:val="FF0000"/>
          <w:sz w:val="24"/>
          <w:szCs w:val="16"/>
        </w:rPr>
        <w:t>L</w:t>
      </w:r>
      <w:r>
        <w:rPr>
          <w:bCs/>
          <w:sz w:val="24"/>
          <w:szCs w:val="16"/>
        </w:rPr>
        <w:t xml:space="preserve"> Hva heter barnet?</w:t>
      </w:r>
    </w:p>
    <w:p w14:paraId="753AF64F" w14:textId="77777777" w:rsidR="0028760C" w:rsidRDefault="0028760C" w:rsidP="0028760C">
      <w:pPr>
        <w:rPr>
          <w:bCs/>
          <w:sz w:val="24"/>
          <w:szCs w:val="16"/>
        </w:rPr>
      </w:pPr>
    </w:p>
    <w:p w14:paraId="72082A1C" w14:textId="77777777" w:rsidR="0028760C" w:rsidRDefault="0028760C" w:rsidP="0028760C">
      <w:pPr>
        <w:rPr>
          <w:bCs/>
          <w:color w:val="FF0000"/>
          <w:sz w:val="18"/>
          <w:szCs w:val="16"/>
        </w:rPr>
      </w:pPr>
      <w:r>
        <w:rPr>
          <w:bCs/>
          <w:color w:val="FF0000"/>
          <w:sz w:val="18"/>
          <w:szCs w:val="16"/>
        </w:rPr>
        <w:t xml:space="preserve">Den som bærer </w:t>
      </w:r>
      <w:proofErr w:type="gramStart"/>
      <w:r>
        <w:rPr>
          <w:bCs/>
          <w:color w:val="FF0000"/>
          <w:sz w:val="18"/>
          <w:szCs w:val="16"/>
        </w:rPr>
        <w:t>barnet</w:t>
      </w:r>
      <w:proofErr w:type="gramEnd"/>
      <w:r>
        <w:rPr>
          <w:bCs/>
          <w:color w:val="FF0000"/>
          <w:sz w:val="18"/>
          <w:szCs w:val="16"/>
        </w:rPr>
        <w:t xml:space="preserve"> sier barnets fornavn.</w:t>
      </w:r>
    </w:p>
    <w:p w14:paraId="3E44664A" w14:textId="77777777" w:rsidR="0028760C" w:rsidRDefault="0028760C" w:rsidP="0028760C">
      <w:pPr>
        <w:rPr>
          <w:bCs/>
          <w:sz w:val="24"/>
          <w:szCs w:val="16"/>
        </w:rPr>
      </w:pPr>
      <w:r>
        <w:rPr>
          <w:b/>
          <w:bCs/>
          <w:color w:val="FF0000"/>
          <w:sz w:val="24"/>
          <w:szCs w:val="16"/>
        </w:rPr>
        <w:t>L</w:t>
      </w:r>
      <w:r>
        <w:rPr>
          <w:bCs/>
          <w:sz w:val="24"/>
          <w:szCs w:val="16"/>
        </w:rPr>
        <w:t xml:space="preserve"> Vil dere at </w:t>
      </w:r>
      <w:r>
        <w:rPr>
          <w:bCs/>
          <w:i/>
          <w:iCs/>
          <w:sz w:val="24"/>
          <w:szCs w:val="16"/>
        </w:rPr>
        <w:t>NN</w:t>
      </w:r>
      <w:r>
        <w:rPr>
          <w:bCs/>
          <w:sz w:val="24"/>
          <w:szCs w:val="16"/>
        </w:rPr>
        <w:t xml:space="preserve"> skal døpes til Faderens og Sønnens og Den hellige ånds navn og oppdras til et liv i den kristne forsakelse og tro?</w:t>
      </w:r>
    </w:p>
    <w:p w14:paraId="6114F0EF" w14:textId="77777777" w:rsidR="0028760C" w:rsidRDefault="0028760C" w:rsidP="0028760C">
      <w:pPr>
        <w:rPr>
          <w:bCs/>
          <w:sz w:val="24"/>
          <w:szCs w:val="16"/>
        </w:rPr>
      </w:pPr>
    </w:p>
    <w:p w14:paraId="7B6BE8AC" w14:textId="77777777" w:rsidR="0028760C" w:rsidRDefault="0028760C" w:rsidP="0028760C">
      <w:pPr>
        <w:rPr>
          <w:bCs/>
          <w:color w:val="FF0000"/>
          <w:sz w:val="18"/>
          <w:szCs w:val="16"/>
        </w:rPr>
      </w:pPr>
      <w:r>
        <w:rPr>
          <w:bCs/>
          <w:color w:val="FF0000"/>
          <w:sz w:val="18"/>
          <w:szCs w:val="16"/>
        </w:rPr>
        <w:t>Den som bærer barnet, foreldre/foresatte og faddere svarer:</w:t>
      </w:r>
    </w:p>
    <w:p w14:paraId="75CA053E" w14:textId="77777777" w:rsidR="0028760C" w:rsidRDefault="0028760C" w:rsidP="0028760C">
      <w:pPr>
        <w:rPr>
          <w:bCs/>
          <w:sz w:val="24"/>
          <w:szCs w:val="16"/>
        </w:rPr>
      </w:pPr>
      <w:r>
        <w:rPr>
          <w:bCs/>
          <w:sz w:val="24"/>
          <w:szCs w:val="16"/>
        </w:rPr>
        <w:t>Ja.</w:t>
      </w:r>
    </w:p>
    <w:p w14:paraId="623817FA" w14:textId="77777777" w:rsidR="0028760C" w:rsidRDefault="0028760C" w:rsidP="0028760C">
      <w:pPr>
        <w:rPr>
          <w:bCs/>
          <w:sz w:val="24"/>
          <w:szCs w:val="16"/>
        </w:rPr>
      </w:pPr>
    </w:p>
    <w:p w14:paraId="1CFCC6C9" w14:textId="77777777" w:rsidR="0028760C" w:rsidRDefault="0028760C" w:rsidP="0028760C">
      <w:pPr>
        <w:rPr>
          <w:bCs/>
          <w:color w:val="FF0000"/>
          <w:sz w:val="18"/>
          <w:szCs w:val="16"/>
        </w:rPr>
      </w:pPr>
      <w:r>
        <w:rPr>
          <w:bCs/>
          <w:color w:val="FF0000"/>
          <w:sz w:val="18"/>
          <w:szCs w:val="16"/>
        </w:rPr>
        <w:t>Ved dåp av større barn, unge eller voksne:</w:t>
      </w:r>
    </w:p>
    <w:p w14:paraId="2862D541" w14:textId="77777777" w:rsidR="0028760C" w:rsidRDefault="0028760C" w:rsidP="0028760C">
      <w:pPr>
        <w:rPr>
          <w:bCs/>
          <w:sz w:val="24"/>
          <w:szCs w:val="16"/>
        </w:rPr>
      </w:pPr>
      <w:r>
        <w:rPr>
          <w:bCs/>
          <w:sz w:val="24"/>
          <w:szCs w:val="16"/>
        </w:rPr>
        <w:t>L Hva heter du?</w:t>
      </w:r>
    </w:p>
    <w:p w14:paraId="729BD5FC" w14:textId="77777777" w:rsidR="0028760C" w:rsidRDefault="0028760C" w:rsidP="0028760C">
      <w:pPr>
        <w:rPr>
          <w:bCs/>
          <w:sz w:val="24"/>
          <w:szCs w:val="16"/>
        </w:rPr>
      </w:pPr>
    </w:p>
    <w:p w14:paraId="5F6D074D" w14:textId="77777777" w:rsidR="0028760C" w:rsidRDefault="0028760C" w:rsidP="0028760C">
      <w:pPr>
        <w:rPr>
          <w:bCs/>
          <w:color w:val="FF0000"/>
          <w:sz w:val="18"/>
          <w:szCs w:val="16"/>
        </w:rPr>
      </w:pPr>
      <w:r>
        <w:rPr>
          <w:bCs/>
          <w:color w:val="FF0000"/>
          <w:sz w:val="18"/>
          <w:szCs w:val="16"/>
        </w:rPr>
        <w:t>Den som skal døpes, svarer selv med å si fornavnet sitt. Om nødvendig kan en annen si navnet.</w:t>
      </w:r>
    </w:p>
    <w:p w14:paraId="74BDFE65" w14:textId="77777777" w:rsidR="0028760C" w:rsidRDefault="0028760C" w:rsidP="0028760C">
      <w:pPr>
        <w:rPr>
          <w:bCs/>
          <w:sz w:val="24"/>
          <w:szCs w:val="16"/>
        </w:rPr>
      </w:pPr>
      <w:r>
        <w:rPr>
          <w:bCs/>
          <w:sz w:val="24"/>
          <w:szCs w:val="16"/>
        </w:rPr>
        <w:t xml:space="preserve">L </w:t>
      </w:r>
      <w:r>
        <w:rPr>
          <w:bCs/>
          <w:i/>
          <w:iCs/>
          <w:sz w:val="24"/>
          <w:szCs w:val="16"/>
        </w:rPr>
        <w:t>NN</w:t>
      </w:r>
      <w:r>
        <w:rPr>
          <w:bCs/>
          <w:sz w:val="24"/>
          <w:szCs w:val="16"/>
        </w:rPr>
        <w:t>, vil du bli døpt til Faderens og Sønnens og Den hellige ånds navn og leve i den kristne forsakelse og tro?</w:t>
      </w:r>
    </w:p>
    <w:p w14:paraId="37D55856" w14:textId="77777777" w:rsidR="0028760C" w:rsidRDefault="0028760C" w:rsidP="0028760C">
      <w:pPr>
        <w:rPr>
          <w:bCs/>
          <w:sz w:val="24"/>
          <w:szCs w:val="16"/>
        </w:rPr>
      </w:pPr>
    </w:p>
    <w:p w14:paraId="0EAAA799" w14:textId="77777777" w:rsidR="0028760C" w:rsidRDefault="0028760C" w:rsidP="0028760C">
      <w:pPr>
        <w:rPr>
          <w:bCs/>
          <w:color w:val="FF0000"/>
          <w:sz w:val="18"/>
          <w:szCs w:val="16"/>
        </w:rPr>
      </w:pPr>
      <w:r>
        <w:rPr>
          <w:bCs/>
          <w:color w:val="FF0000"/>
          <w:sz w:val="18"/>
          <w:szCs w:val="16"/>
        </w:rPr>
        <w:t>Den som skal døpes, svarer:</w:t>
      </w:r>
    </w:p>
    <w:p w14:paraId="43EC4F94" w14:textId="77777777" w:rsidR="0028760C" w:rsidRDefault="0028760C" w:rsidP="0028760C">
      <w:pPr>
        <w:rPr>
          <w:bCs/>
          <w:sz w:val="24"/>
          <w:szCs w:val="16"/>
        </w:rPr>
      </w:pPr>
      <w:r>
        <w:rPr>
          <w:bCs/>
          <w:sz w:val="24"/>
          <w:szCs w:val="16"/>
        </w:rPr>
        <w:t>Ja.</w:t>
      </w:r>
    </w:p>
    <w:p w14:paraId="5BB5C70B" w14:textId="77777777" w:rsidR="0028760C" w:rsidRDefault="0028760C" w:rsidP="0028760C">
      <w:pPr>
        <w:rPr>
          <w:bCs/>
          <w:sz w:val="24"/>
          <w:szCs w:val="16"/>
        </w:rPr>
      </w:pPr>
    </w:p>
    <w:p w14:paraId="67A1C883" w14:textId="77777777" w:rsidR="0028760C" w:rsidRDefault="0028760C" w:rsidP="0028760C">
      <w:pPr>
        <w:rPr>
          <w:bCs/>
          <w:color w:val="FF0000"/>
          <w:sz w:val="18"/>
          <w:szCs w:val="16"/>
        </w:rPr>
      </w:pPr>
      <w:r>
        <w:rPr>
          <w:bCs/>
          <w:color w:val="FF0000"/>
          <w:sz w:val="18"/>
          <w:szCs w:val="16"/>
        </w:rPr>
        <w:t xml:space="preserve">Liturgen vender seg mot barnets/dåpskandidatens ansikt og ber bønnen med åpen håndflate. </w:t>
      </w:r>
    </w:p>
    <w:p w14:paraId="4496296C" w14:textId="4444FFAA" w:rsidR="0028760C" w:rsidRDefault="0028760C" w:rsidP="0028760C">
      <w:pPr>
        <w:rPr>
          <w:bCs/>
          <w:sz w:val="24"/>
          <w:szCs w:val="16"/>
        </w:rPr>
      </w:pPr>
      <w:r>
        <w:rPr>
          <w:noProof/>
        </w:rPr>
        <mc:AlternateContent>
          <mc:Choice Requires="wps">
            <w:drawing>
              <wp:anchor distT="0" distB="0" distL="114300" distR="114300" simplePos="0" relativeHeight="251676672" behindDoc="0" locked="0" layoutInCell="1" allowOverlap="1" wp14:anchorId="25A61548" wp14:editId="3B9AFF68">
                <wp:simplePos x="0" y="0"/>
                <wp:positionH relativeFrom="column">
                  <wp:posOffset>831215</wp:posOffset>
                </wp:positionH>
                <wp:positionV relativeFrom="paragraph">
                  <wp:posOffset>195580</wp:posOffset>
                </wp:positionV>
                <wp:extent cx="190500" cy="190500"/>
                <wp:effectExtent l="19050" t="19050" r="19050" b="38100"/>
                <wp:wrapNone/>
                <wp:docPr id="2" name="Pil: i fire retninger 2"/>
                <wp:cNvGraphicFramePr/>
                <a:graphic xmlns:a="http://schemas.openxmlformats.org/drawingml/2006/main">
                  <a:graphicData uri="http://schemas.microsoft.com/office/word/2010/wordprocessingShape">
                    <wps:wsp>
                      <wps:cNvSpPr/>
                      <wps:spPr>
                        <a:xfrm>
                          <a:off x="0" y="0"/>
                          <a:ext cx="190500" cy="190500"/>
                        </a:xfrm>
                        <a:prstGeom prst="quad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F8DDD" id="Pil: i fire retninger 2" o:spid="_x0000_s1026" style="position:absolute;margin-left:65.45pt;margin-top:15.4pt;width:15pt;height: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5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" path="m,95250l42863,52388r,21431l73819,73819r,-30956l52388,42863,95250,r42863,42863l116681,42863r,30956l147638,73819r,-21431l190500,95250r-42862,42863l147638,116681r-30957,l116681,147638r21432,l95250,190500,52388,147638r21431,l73819,116681r-30956,l42863,138113,,95250xe" fillcolor="#ed7d31 [3205]" strokecolor="#823b0b [1605]" strokeweight="1pt">
                <v:stroke joinstyle="miter"/>
                <v:path arrowok="t" o:connecttype="custom" o:connectlocs="0,95250;42863,52388;42863,73819;73819,73819;73819,42863;52388,42863;95250,0;138113,42863;116681,42863;116681,73819;147638,73819;147638,52388;190500,95250;147638,138113;147638,116681;116681,116681;116681,147638;138113,147638;95250,190500;52388,147638;73819,147638;73819,116681;42863,116681;42863,138113;0,95250" o:connectangles="0,0,0,0,0,0,0,0,0,0,0,0,0,0,0,0,0,0,0,0,0,0,0,0,0"/>
              </v:shape>
            </w:pict>
          </mc:Fallback>
        </mc:AlternateContent>
      </w:r>
      <w:r>
        <w:rPr>
          <w:b/>
          <w:bCs/>
          <w:color w:val="FF0000"/>
          <w:sz w:val="24"/>
          <w:szCs w:val="16"/>
        </w:rPr>
        <w:t xml:space="preserve">L </w:t>
      </w:r>
      <w:r>
        <w:rPr>
          <w:bCs/>
          <w:sz w:val="24"/>
          <w:szCs w:val="16"/>
        </w:rPr>
        <w:t xml:space="preserve">Gud bevare din utgang og din inngang fra nå og til evig tid. Jeg tegner deg med det hellige korsets tegn      til vitnesbyrd om at du skal tilhøre den korsfestede og oppstandne Jesus Kristus og tro på ham. </w:t>
      </w:r>
    </w:p>
    <w:p w14:paraId="4FBFFA49" w14:textId="77777777" w:rsidR="0028760C" w:rsidRDefault="0028760C" w:rsidP="0028760C">
      <w:pPr>
        <w:rPr>
          <w:bCs/>
          <w:sz w:val="24"/>
          <w:szCs w:val="16"/>
        </w:rPr>
      </w:pPr>
    </w:p>
    <w:p w14:paraId="12F1AB7F" w14:textId="77777777" w:rsidR="0028760C" w:rsidRDefault="0028760C" w:rsidP="0028760C">
      <w:pPr>
        <w:rPr>
          <w:bCs/>
          <w:sz w:val="24"/>
          <w:szCs w:val="16"/>
        </w:rPr>
      </w:pPr>
      <w:r>
        <w:rPr>
          <w:bCs/>
          <w:sz w:val="24"/>
          <w:szCs w:val="16"/>
        </w:rPr>
        <w:t xml:space="preserve">L </w:t>
      </w:r>
      <w:r>
        <w:rPr>
          <w:bCs/>
          <w:i/>
          <w:iCs/>
          <w:sz w:val="24"/>
          <w:szCs w:val="16"/>
        </w:rPr>
        <w:t>NN</w:t>
      </w:r>
      <w:r>
        <w:rPr>
          <w:bCs/>
          <w:sz w:val="24"/>
          <w:szCs w:val="16"/>
        </w:rPr>
        <w:t>, etter vår Herre Jesu Kristi ord og befaling døper jeg deg til Faderens og Sønnens og Den hellige ånds navn.</w:t>
      </w:r>
    </w:p>
    <w:p w14:paraId="5C4CECF8" w14:textId="77777777" w:rsidR="0028760C" w:rsidRDefault="0028760C" w:rsidP="0028760C">
      <w:pPr>
        <w:rPr>
          <w:bCs/>
          <w:color w:val="FF0000"/>
          <w:sz w:val="18"/>
          <w:szCs w:val="16"/>
        </w:rPr>
      </w:pPr>
      <w:r>
        <w:rPr>
          <w:bCs/>
          <w:color w:val="FF0000"/>
          <w:sz w:val="18"/>
          <w:szCs w:val="16"/>
        </w:rPr>
        <w:t>Mens dette sies, øser liturgen med hånden rikelig med vann over hodet til den som døpes, tre ganger.</w:t>
      </w:r>
    </w:p>
    <w:p w14:paraId="0E2BCB07" w14:textId="77777777" w:rsidR="0028760C" w:rsidRDefault="0028760C" w:rsidP="0028760C">
      <w:pPr>
        <w:rPr>
          <w:bCs/>
          <w:color w:val="FF0000"/>
          <w:sz w:val="18"/>
          <w:szCs w:val="16"/>
        </w:rPr>
      </w:pPr>
    </w:p>
    <w:p w14:paraId="4118725B" w14:textId="77777777" w:rsidR="0028760C" w:rsidRDefault="0028760C" w:rsidP="0028760C">
      <w:pPr>
        <w:rPr>
          <w:bCs/>
          <w:color w:val="FF0000"/>
          <w:sz w:val="18"/>
          <w:szCs w:val="16"/>
        </w:rPr>
      </w:pPr>
      <w:r>
        <w:rPr>
          <w:bCs/>
          <w:color w:val="FF0000"/>
          <w:sz w:val="18"/>
          <w:szCs w:val="16"/>
        </w:rPr>
        <w:t>Liturgen legger, gjerne sammen med fadderne, hånden på den døptes hode og sier:</w:t>
      </w:r>
    </w:p>
    <w:p w14:paraId="61E7EA58" w14:textId="77777777" w:rsidR="0028760C" w:rsidRDefault="0028760C" w:rsidP="0028760C">
      <w:pPr>
        <w:rPr>
          <w:bCs/>
          <w:color w:val="auto"/>
          <w:sz w:val="24"/>
          <w:szCs w:val="16"/>
        </w:rPr>
      </w:pPr>
      <w:r>
        <w:rPr>
          <w:b/>
          <w:bCs/>
          <w:color w:val="FF0000"/>
          <w:sz w:val="24"/>
          <w:szCs w:val="16"/>
        </w:rPr>
        <w:t>L</w:t>
      </w:r>
      <w:r>
        <w:rPr>
          <w:bCs/>
          <w:color w:val="auto"/>
          <w:sz w:val="24"/>
          <w:szCs w:val="16"/>
        </w:rPr>
        <w:t xml:space="preserve"> Den allmektige Gud har i dåpen gitt deg sin hellige Ånd, født deg på ny og tatt deg inn i sin troende menighet. Gud styrke deg med sin nåde til det evige liv. Fred være med deg.</w:t>
      </w:r>
    </w:p>
    <w:p w14:paraId="19161148" w14:textId="77777777" w:rsidR="0028760C" w:rsidRDefault="0028760C" w:rsidP="0028760C">
      <w:pPr>
        <w:rPr>
          <w:bCs/>
          <w:color w:val="auto"/>
          <w:sz w:val="24"/>
          <w:szCs w:val="16"/>
        </w:rPr>
      </w:pPr>
    </w:p>
    <w:p w14:paraId="7EA1AC6D" w14:textId="77777777" w:rsidR="0028760C" w:rsidRDefault="0028760C" w:rsidP="0028760C">
      <w:pPr>
        <w:rPr>
          <w:bCs/>
          <w:color w:val="FF0000"/>
          <w:sz w:val="18"/>
          <w:szCs w:val="16"/>
        </w:rPr>
      </w:pPr>
      <w:r>
        <w:rPr>
          <w:bCs/>
          <w:color w:val="FF0000"/>
          <w:sz w:val="18"/>
          <w:szCs w:val="16"/>
        </w:rPr>
        <w:t>Barnet vendes mot menigheten eller løftes opp. Ved dåp av større barn, unge eller voksne kan disse vende seg mot menigheten. Følgende ord sies:</w:t>
      </w:r>
    </w:p>
    <w:p w14:paraId="1B60D76C" w14:textId="77777777" w:rsidR="0028760C" w:rsidRDefault="0028760C" w:rsidP="0028760C">
      <w:pPr>
        <w:rPr>
          <w:bCs/>
          <w:color w:val="FF0000"/>
          <w:sz w:val="18"/>
          <w:szCs w:val="16"/>
        </w:rPr>
      </w:pPr>
    </w:p>
    <w:p w14:paraId="6D350D98" w14:textId="77777777" w:rsidR="0028760C" w:rsidRDefault="0028760C" w:rsidP="0028760C">
      <w:pPr>
        <w:rPr>
          <w:bCs/>
          <w:color w:val="auto"/>
          <w:sz w:val="24"/>
          <w:szCs w:val="16"/>
        </w:rPr>
      </w:pPr>
      <w:r>
        <w:rPr>
          <w:b/>
          <w:bCs/>
          <w:color w:val="FF0000"/>
          <w:sz w:val="24"/>
          <w:szCs w:val="16"/>
        </w:rPr>
        <w:t>L</w:t>
      </w:r>
      <w:r>
        <w:rPr>
          <w:bCs/>
          <w:color w:val="auto"/>
          <w:sz w:val="24"/>
          <w:szCs w:val="16"/>
        </w:rPr>
        <w:t xml:space="preserve"> Dette er </w:t>
      </w:r>
      <w:r>
        <w:rPr>
          <w:bCs/>
          <w:i/>
          <w:iCs/>
          <w:color w:val="auto"/>
          <w:sz w:val="24"/>
          <w:szCs w:val="16"/>
        </w:rPr>
        <w:t>NN</w:t>
      </w:r>
      <w:r>
        <w:rPr>
          <w:bCs/>
          <w:color w:val="auto"/>
          <w:sz w:val="24"/>
          <w:szCs w:val="16"/>
        </w:rPr>
        <w:t xml:space="preserve">, som er døpt inn i vår menighet og Kristi verdensvide kirke. </w:t>
      </w:r>
    </w:p>
    <w:p w14:paraId="27576560" w14:textId="77777777" w:rsidR="0028760C" w:rsidRDefault="0028760C" w:rsidP="0028760C">
      <w:pPr>
        <w:rPr>
          <w:bCs/>
          <w:color w:val="FF0000"/>
          <w:sz w:val="18"/>
          <w:szCs w:val="16"/>
        </w:rPr>
      </w:pPr>
    </w:p>
    <w:p w14:paraId="5ED8CFBE" w14:textId="77777777" w:rsidR="0028760C" w:rsidRDefault="0028760C" w:rsidP="0028760C">
      <w:pPr>
        <w:rPr>
          <w:bCs/>
          <w:color w:val="FF0000"/>
          <w:sz w:val="18"/>
          <w:szCs w:val="16"/>
        </w:rPr>
      </w:pPr>
      <w:r>
        <w:rPr>
          <w:bCs/>
          <w:color w:val="FF0000"/>
          <w:sz w:val="18"/>
          <w:szCs w:val="16"/>
        </w:rPr>
        <w:t xml:space="preserve">Etter hver dåp og presentasjon kan det tennes et lys. Lystenning kan skje her eller under menighetens forbønn. Liturgen kan si: </w:t>
      </w:r>
    </w:p>
    <w:p w14:paraId="3EA68AE2" w14:textId="77777777" w:rsidR="0028760C" w:rsidRDefault="0028760C" w:rsidP="0028760C">
      <w:pPr>
        <w:rPr>
          <w:bCs/>
          <w:color w:val="FF0000"/>
          <w:sz w:val="18"/>
          <w:szCs w:val="16"/>
        </w:rPr>
      </w:pPr>
      <w:r>
        <w:rPr>
          <w:b/>
          <w:bCs/>
          <w:color w:val="FF0000"/>
          <w:sz w:val="24"/>
          <w:szCs w:val="16"/>
        </w:rPr>
        <w:t>L</w:t>
      </w:r>
      <w:r>
        <w:rPr>
          <w:bCs/>
          <w:color w:val="auto"/>
          <w:sz w:val="24"/>
          <w:szCs w:val="16"/>
        </w:rPr>
        <w:t xml:space="preserve"> et lys er tent for </w:t>
      </w:r>
      <w:r>
        <w:rPr>
          <w:bCs/>
          <w:i/>
          <w:iCs/>
          <w:color w:val="auto"/>
          <w:sz w:val="24"/>
          <w:szCs w:val="16"/>
        </w:rPr>
        <w:t>NN</w:t>
      </w:r>
      <w:r>
        <w:rPr>
          <w:bCs/>
          <w:color w:val="auto"/>
          <w:sz w:val="24"/>
          <w:szCs w:val="16"/>
        </w:rPr>
        <w:t>.</w:t>
      </w:r>
    </w:p>
    <w:p w14:paraId="162AD84C" w14:textId="77777777" w:rsidR="0028760C" w:rsidRDefault="0028760C" w:rsidP="0028760C">
      <w:pPr>
        <w:rPr>
          <w:bCs/>
          <w:color w:val="FF0000"/>
          <w:sz w:val="18"/>
          <w:szCs w:val="16"/>
        </w:rPr>
      </w:pPr>
      <w:r>
        <w:rPr>
          <w:bCs/>
          <w:color w:val="FF0000"/>
          <w:sz w:val="18"/>
          <w:szCs w:val="16"/>
        </w:rPr>
        <w:t xml:space="preserve"> </w:t>
      </w:r>
    </w:p>
    <w:p w14:paraId="04B88712" w14:textId="77777777" w:rsidR="0028760C" w:rsidRDefault="0028760C" w:rsidP="0028760C">
      <w:pPr>
        <w:rPr>
          <w:bCs/>
          <w:color w:val="FF0000"/>
          <w:sz w:val="18"/>
          <w:szCs w:val="16"/>
        </w:rPr>
      </w:pPr>
      <w:r>
        <w:rPr>
          <w:bCs/>
          <w:color w:val="FF0000"/>
          <w:sz w:val="18"/>
          <w:szCs w:val="16"/>
        </w:rPr>
        <w:t>Når alle dåpslysene er tent, sier liturgen:</w:t>
      </w:r>
    </w:p>
    <w:p w14:paraId="36227E81" w14:textId="77777777" w:rsidR="0028760C" w:rsidRDefault="0028760C" w:rsidP="0028760C">
      <w:pPr>
        <w:rPr>
          <w:bCs/>
          <w:color w:val="FF0000"/>
          <w:sz w:val="20"/>
          <w:szCs w:val="16"/>
        </w:rPr>
      </w:pPr>
      <w:r>
        <w:rPr>
          <w:b/>
          <w:bCs/>
          <w:color w:val="FF0000"/>
          <w:sz w:val="24"/>
          <w:szCs w:val="16"/>
        </w:rPr>
        <w:t xml:space="preserve">L </w:t>
      </w:r>
      <w:r>
        <w:rPr>
          <w:bCs/>
          <w:color w:val="auto"/>
          <w:sz w:val="24"/>
          <w:szCs w:val="16"/>
        </w:rPr>
        <w:t xml:space="preserve">Jesus sier: «Jeg er verdens lys. Den som følger meg, skal ikke vandre i mørket, men ha livets lys.» </w:t>
      </w:r>
      <w:proofErr w:type="spellStart"/>
      <w:r>
        <w:rPr>
          <w:bCs/>
          <w:color w:val="FF0000"/>
          <w:sz w:val="20"/>
          <w:szCs w:val="16"/>
        </w:rPr>
        <w:t>Joh</w:t>
      </w:r>
      <w:proofErr w:type="spellEnd"/>
      <w:r>
        <w:rPr>
          <w:bCs/>
          <w:color w:val="FF0000"/>
          <w:sz w:val="20"/>
          <w:szCs w:val="16"/>
        </w:rPr>
        <w:t xml:space="preserve"> 8,12</w:t>
      </w:r>
    </w:p>
    <w:p w14:paraId="645BE0D8" w14:textId="77777777" w:rsidR="0028760C" w:rsidRDefault="0028760C" w:rsidP="0028760C">
      <w:pPr>
        <w:rPr>
          <w:bCs/>
          <w:sz w:val="24"/>
          <w:szCs w:val="16"/>
        </w:rPr>
      </w:pPr>
    </w:p>
    <w:p w14:paraId="33CDB156" w14:textId="77777777" w:rsidR="0028760C" w:rsidRDefault="0028760C" w:rsidP="0028760C">
      <w:pPr>
        <w:rPr>
          <w:b/>
          <w:bCs/>
          <w:sz w:val="28"/>
          <w:szCs w:val="16"/>
        </w:rPr>
      </w:pPr>
      <w:r>
        <w:rPr>
          <w:b/>
          <w:bCs/>
          <w:sz w:val="28"/>
          <w:szCs w:val="16"/>
        </w:rPr>
        <w:t>7.Bønn og lovprisning</w:t>
      </w:r>
    </w:p>
    <w:p w14:paraId="7518F52C" w14:textId="77777777" w:rsidR="0028760C" w:rsidRDefault="0028760C" w:rsidP="0028760C">
      <w:pPr>
        <w:rPr>
          <w:bCs/>
          <w:i/>
          <w:iCs/>
          <w:color w:val="FF0000"/>
          <w:sz w:val="16"/>
          <w:szCs w:val="16"/>
        </w:rPr>
      </w:pPr>
      <w:r>
        <w:rPr>
          <w:bCs/>
          <w:i/>
          <w:iCs/>
          <w:color w:val="FF0000"/>
          <w:sz w:val="16"/>
          <w:szCs w:val="16"/>
        </w:rPr>
        <w:t>Bønnen leses her eller under menighetens forbønn.</w:t>
      </w:r>
    </w:p>
    <w:p w14:paraId="59829D62" w14:textId="77777777" w:rsidR="0028760C" w:rsidRDefault="0028760C" w:rsidP="0028760C">
      <w:pPr>
        <w:rPr>
          <w:bCs/>
          <w:i/>
          <w:iCs/>
          <w:color w:val="FF0000"/>
          <w:sz w:val="16"/>
          <w:szCs w:val="16"/>
        </w:rPr>
      </w:pPr>
    </w:p>
    <w:p w14:paraId="02DC90F2" w14:textId="77777777" w:rsidR="0028760C" w:rsidRDefault="0028760C" w:rsidP="0028760C">
      <w:pPr>
        <w:rPr>
          <w:bCs/>
          <w:color w:val="FF0000"/>
          <w:sz w:val="16"/>
          <w:szCs w:val="16"/>
        </w:rPr>
      </w:pPr>
      <w:r>
        <w:rPr>
          <w:bCs/>
          <w:color w:val="FF0000"/>
          <w:sz w:val="16"/>
          <w:szCs w:val="16"/>
        </w:rPr>
        <w:t>ENTEN A</w:t>
      </w:r>
    </w:p>
    <w:p w14:paraId="62B14D4F" w14:textId="77777777" w:rsidR="0028760C" w:rsidRDefault="0028760C" w:rsidP="0028760C">
      <w:pPr>
        <w:rPr>
          <w:iCs/>
          <w:color w:val="auto"/>
          <w:sz w:val="24"/>
          <w:szCs w:val="28"/>
        </w:rPr>
      </w:pPr>
      <w:r>
        <w:rPr>
          <w:b/>
          <w:iCs/>
          <w:color w:val="FF0000"/>
          <w:sz w:val="24"/>
          <w:szCs w:val="28"/>
        </w:rPr>
        <w:t xml:space="preserve">ML/L </w:t>
      </w:r>
      <w:r>
        <w:rPr>
          <w:iCs/>
          <w:color w:val="auto"/>
          <w:sz w:val="24"/>
          <w:szCs w:val="28"/>
        </w:rPr>
        <w:t>Trofaste Gud, vi takker deg for dåpen, der du tar imot oss og kaller oss ved navn.</w:t>
      </w:r>
    </w:p>
    <w:p w14:paraId="46EFAEC9" w14:textId="77777777" w:rsidR="0028760C" w:rsidRDefault="0028760C" w:rsidP="0028760C">
      <w:pPr>
        <w:rPr>
          <w:iCs/>
          <w:color w:val="auto"/>
          <w:sz w:val="24"/>
          <w:szCs w:val="28"/>
        </w:rPr>
      </w:pPr>
      <w:r>
        <w:rPr>
          <w:iCs/>
          <w:color w:val="auto"/>
          <w:sz w:val="24"/>
          <w:szCs w:val="28"/>
        </w:rPr>
        <w:t xml:space="preserve">Vi ber for </w:t>
      </w:r>
      <w:r>
        <w:rPr>
          <w:i/>
          <w:color w:val="auto"/>
          <w:sz w:val="24"/>
          <w:szCs w:val="28"/>
        </w:rPr>
        <w:t>NN/barna/dem</w:t>
      </w:r>
      <w:r>
        <w:rPr>
          <w:iCs/>
          <w:color w:val="auto"/>
          <w:sz w:val="24"/>
          <w:szCs w:val="28"/>
        </w:rPr>
        <w:t xml:space="preserve"> som er døpt i dag. </w:t>
      </w:r>
    </w:p>
    <w:p w14:paraId="741132C1" w14:textId="77777777" w:rsidR="0028760C" w:rsidRDefault="0028760C" w:rsidP="0028760C">
      <w:pPr>
        <w:rPr>
          <w:iCs/>
          <w:color w:val="auto"/>
          <w:sz w:val="24"/>
          <w:szCs w:val="28"/>
        </w:rPr>
      </w:pPr>
      <w:r>
        <w:rPr>
          <w:iCs/>
          <w:color w:val="auto"/>
          <w:sz w:val="24"/>
          <w:szCs w:val="28"/>
        </w:rPr>
        <w:t xml:space="preserve">Vær med </w:t>
      </w:r>
      <w:r>
        <w:rPr>
          <w:i/>
          <w:color w:val="auto"/>
          <w:sz w:val="24"/>
          <w:szCs w:val="28"/>
        </w:rPr>
        <w:t>ham/henne/dem</w:t>
      </w:r>
      <w:r>
        <w:rPr>
          <w:iCs/>
          <w:color w:val="auto"/>
          <w:sz w:val="24"/>
          <w:szCs w:val="28"/>
        </w:rPr>
        <w:t xml:space="preserve"> gjennom livet og bevar ham/henne/dem i dåpens nåde. </w:t>
      </w:r>
    </w:p>
    <w:p w14:paraId="52D4F8DE" w14:textId="77777777" w:rsidR="0028760C" w:rsidRDefault="0028760C" w:rsidP="0028760C">
      <w:pPr>
        <w:rPr>
          <w:bCs/>
          <w:sz w:val="24"/>
          <w:szCs w:val="16"/>
        </w:rPr>
      </w:pPr>
      <w:r>
        <w:rPr>
          <w:iCs/>
          <w:color w:val="auto"/>
          <w:sz w:val="24"/>
          <w:szCs w:val="28"/>
        </w:rPr>
        <w:t xml:space="preserve">Styrk foreldre og faddere i deres oppgave. Gud, hør vår bønn. </w:t>
      </w:r>
    </w:p>
    <w:p w14:paraId="4F5C4612" w14:textId="77777777" w:rsidR="0028760C" w:rsidRDefault="0028760C" w:rsidP="0028760C">
      <w:pPr>
        <w:rPr>
          <w:bCs/>
          <w:sz w:val="24"/>
          <w:szCs w:val="16"/>
        </w:rPr>
      </w:pPr>
    </w:p>
    <w:p w14:paraId="21F9102F" w14:textId="77777777" w:rsidR="0028760C" w:rsidRDefault="0028760C" w:rsidP="0028760C">
      <w:pPr>
        <w:rPr>
          <w:bCs/>
          <w:color w:val="FF0000"/>
          <w:sz w:val="16"/>
          <w:szCs w:val="16"/>
        </w:rPr>
      </w:pPr>
      <w:r>
        <w:rPr>
          <w:bCs/>
          <w:color w:val="FF0000"/>
          <w:sz w:val="16"/>
          <w:szCs w:val="16"/>
        </w:rPr>
        <w:lastRenderedPageBreak/>
        <w:t>ELLER B</w:t>
      </w:r>
    </w:p>
    <w:p w14:paraId="6AEEA746" w14:textId="77777777" w:rsidR="0028760C" w:rsidRDefault="0028760C" w:rsidP="0028760C">
      <w:pPr>
        <w:rPr>
          <w:iCs/>
          <w:color w:val="auto"/>
          <w:sz w:val="24"/>
          <w:szCs w:val="28"/>
        </w:rPr>
      </w:pPr>
      <w:r>
        <w:rPr>
          <w:b/>
          <w:iCs/>
          <w:color w:val="FF0000"/>
          <w:sz w:val="24"/>
          <w:szCs w:val="28"/>
        </w:rPr>
        <w:t xml:space="preserve">ML/L </w:t>
      </w:r>
      <w:r>
        <w:rPr>
          <w:iCs/>
          <w:color w:val="auto"/>
          <w:sz w:val="24"/>
          <w:szCs w:val="28"/>
        </w:rPr>
        <w:t>Trofaste Gud, vi takker deg for dåpen, der du tar oss inn i din kirke.</w:t>
      </w:r>
    </w:p>
    <w:p w14:paraId="60941E37" w14:textId="77777777" w:rsidR="0028760C" w:rsidRDefault="0028760C" w:rsidP="0028760C">
      <w:pPr>
        <w:rPr>
          <w:iCs/>
          <w:color w:val="auto"/>
          <w:sz w:val="24"/>
          <w:szCs w:val="28"/>
        </w:rPr>
      </w:pPr>
      <w:r>
        <w:rPr>
          <w:iCs/>
          <w:color w:val="auto"/>
          <w:sz w:val="24"/>
          <w:szCs w:val="28"/>
        </w:rPr>
        <w:t xml:space="preserve">Vi ber for </w:t>
      </w:r>
      <w:r>
        <w:rPr>
          <w:i/>
          <w:color w:val="auto"/>
          <w:sz w:val="24"/>
          <w:szCs w:val="28"/>
        </w:rPr>
        <w:t>NN/barna/dem</w:t>
      </w:r>
      <w:r>
        <w:rPr>
          <w:iCs/>
          <w:color w:val="auto"/>
          <w:sz w:val="24"/>
          <w:szCs w:val="28"/>
        </w:rPr>
        <w:t xml:space="preserve"> som er døpt i dag.</w:t>
      </w:r>
    </w:p>
    <w:p w14:paraId="2D581280" w14:textId="77777777" w:rsidR="0028760C" w:rsidRDefault="0028760C" w:rsidP="0028760C">
      <w:pPr>
        <w:rPr>
          <w:bCs/>
          <w:sz w:val="24"/>
          <w:szCs w:val="16"/>
        </w:rPr>
      </w:pPr>
      <w:r>
        <w:rPr>
          <w:iCs/>
          <w:color w:val="auto"/>
          <w:sz w:val="24"/>
          <w:szCs w:val="28"/>
        </w:rPr>
        <w:t xml:space="preserve">Hold din vernende hånd over </w:t>
      </w:r>
      <w:r>
        <w:rPr>
          <w:i/>
          <w:color w:val="auto"/>
          <w:sz w:val="24"/>
          <w:szCs w:val="28"/>
        </w:rPr>
        <w:t>ham/henne/dem</w:t>
      </w:r>
      <w:r>
        <w:rPr>
          <w:iCs/>
          <w:color w:val="auto"/>
          <w:sz w:val="24"/>
          <w:szCs w:val="28"/>
        </w:rPr>
        <w:t xml:space="preserve"> og gi kjærlighet og visdom til alle som har ansvar for </w:t>
      </w:r>
      <w:r>
        <w:rPr>
          <w:i/>
          <w:color w:val="auto"/>
          <w:sz w:val="24"/>
          <w:szCs w:val="28"/>
        </w:rPr>
        <w:t>ham/henne/dem</w:t>
      </w:r>
      <w:r>
        <w:rPr>
          <w:iCs/>
          <w:color w:val="auto"/>
          <w:sz w:val="24"/>
          <w:szCs w:val="28"/>
        </w:rPr>
        <w:t xml:space="preserve">. Gud, hør vår bønn. </w:t>
      </w:r>
    </w:p>
    <w:p w14:paraId="26CA8F45" w14:textId="77777777" w:rsidR="0028760C" w:rsidRDefault="0028760C" w:rsidP="0028760C">
      <w:pPr>
        <w:tabs>
          <w:tab w:val="left" w:pos="540"/>
        </w:tabs>
        <w:spacing w:line="240" w:lineRule="auto"/>
        <w:rPr>
          <w:b/>
          <w:iCs/>
          <w:color w:val="FF0000"/>
          <w:sz w:val="24"/>
          <w:szCs w:val="28"/>
        </w:rPr>
      </w:pPr>
    </w:p>
    <w:p w14:paraId="43E70A94" w14:textId="77777777" w:rsidR="0028760C" w:rsidRDefault="0028760C" w:rsidP="0028760C">
      <w:pPr>
        <w:rPr>
          <w:bCs/>
          <w:color w:val="FF0000"/>
          <w:sz w:val="16"/>
          <w:szCs w:val="16"/>
        </w:rPr>
      </w:pPr>
      <w:r>
        <w:rPr>
          <w:bCs/>
          <w:color w:val="FF0000"/>
          <w:sz w:val="16"/>
          <w:szCs w:val="16"/>
        </w:rPr>
        <w:t>ELLER C</w:t>
      </w:r>
    </w:p>
    <w:p w14:paraId="118DB8AB" w14:textId="77777777" w:rsidR="0028760C" w:rsidRDefault="0028760C" w:rsidP="0028760C">
      <w:pPr>
        <w:tabs>
          <w:tab w:val="left" w:pos="540"/>
        </w:tabs>
        <w:spacing w:line="240" w:lineRule="auto"/>
        <w:rPr>
          <w:iCs/>
          <w:color w:val="auto"/>
          <w:sz w:val="24"/>
          <w:szCs w:val="28"/>
        </w:rPr>
      </w:pPr>
      <w:r>
        <w:rPr>
          <w:b/>
          <w:iCs/>
          <w:color w:val="FF0000"/>
          <w:sz w:val="24"/>
          <w:szCs w:val="28"/>
        </w:rPr>
        <w:t xml:space="preserve">ML/L </w:t>
      </w:r>
      <w:r>
        <w:rPr>
          <w:iCs/>
          <w:color w:val="auto"/>
          <w:sz w:val="24"/>
          <w:szCs w:val="28"/>
        </w:rPr>
        <w:t>Trofaste Gud, vi takker deg for dåpen og løftet om at Jesus er med oss alle våre dager.</w:t>
      </w:r>
    </w:p>
    <w:p w14:paraId="04F236FD" w14:textId="77777777" w:rsidR="0028760C" w:rsidRDefault="0028760C" w:rsidP="0028760C">
      <w:pPr>
        <w:tabs>
          <w:tab w:val="left" w:pos="540"/>
        </w:tabs>
        <w:spacing w:line="240" w:lineRule="auto"/>
        <w:rPr>
          <w:iCs/>
          <w:color w:val="auto"/>
          <w:sz w:val="24"/>
          <w:szCs w:val="28"/>
        </w:rPr>
      </w:pPr>
      <w:r>
        <w:rPr>
          <w:iCs/>
          <w:color w:val="auto"/>
          <w:sz w:val="24"/>
          <w:szCs w:val="28"/>
        </w:rPr>
        <w:t xml:space="preserve">Vi ber for NN/dem som er døpt i dag. </w:t>
      </w:r>
    </w:p>
    <w:p w14:paraId="5B344A98" w14:textId="77777777" w:rsidR="0028760C" w:rsidRDefault="0028760C" w:rsidP="0028760C">
      <w:pPr>
        <w:tabs>
          <w:tab w:val="left" w:pos="540"/>
        </w:tabs>
        <w:spacing w:line="240" w:lineRule="auto"/>
        <w:rPr>
          <w:iCs/>
          <w:color w:val="auto"/>
          <w:sz w:val="24"/>
          <w:szCs w:val="28"/>
        </w:rPr>
      </w:pPr>
      <w:r>
        <w:rPr>
          <w:iCs/>
          <w:color w:val="auto"/>
          <w:sz w:val="24"/>
          <w:szCs w:val="28"/>
        </w:rPr>
        <w:t xml:space="preserve">Bevar ham/henne/dem i troen på deg, så han/hun/de kan vandre i lyset </w:t>
      </w:r>
    </w:p>
    <w:p w14:paraId="001E9C63" w14:textId="77777777" w:rsidR="0028760C" w:rsidRDefault="0028760C" w:rsidP="0028760C">
      <w:pPr>
        <w:tabs>
          <w:tab w:val="left" w:pos="540"/>
        </w:tabs>
        <w:spacing w:line="240" w:lineRule="auto"/>
        <w:rPr>
          <w:iCs/>
          <w:color w:val="auto"/>
          <w:sz w:val="24"/>
          <w:szCs w:val="28"/>
        </w:rPr>
      </w:pPr>
      <w:r>
        <w:rPr>
          <w:iCs/>
          <w:color w:val="auto"/>
          <w:sz w:val="24"/>
          <w:szCs w:val="28"/>
        </w:rPr>
        <w:t xml:space="preserve">og nå det evige mål i ditt rike. Gud, hør vår bønn. </w:t>
      </w:r>
    </w:p>
    <w:p w14:paraId="31623C69" w14:textId="77777777" w:rsidR="0028760C" w:rsidRDefault="0028760C" w:rsidP="0028760C">
      <w:pPr>
        <w:tabs>
          <w:tab w:val="left" w:pos="540"/>
        </w:tabs>
        <w:spacing w:line="240" w:lineRule="auto"/>
        <w:rPr>
          <w:iCs/>
          <w:color w:val="auto"/>
          <w:sz w:val="24"/>
          <w:szCs w:val="28"/>
        </w:rPr>
      </w:pPr>
    </w:p>
    <w:p w14:paraId="20B455B3" w14:textId="77777777" w:rsidR="0028760C" w:rsidRDefault="0028760C" w:rsidP="0028760C">
      <w:pPr>
        <w:tabs>
          <w:tab w:val="left" w:pos="540"/>
        </w:tabs>
        <w:spacing w:line="240" w:lineRule="auto"/>
        <w:rPr>
          <w:iCs/>
          <w:color w:val="FF0000"/>
          <w:sz w:val="18"/>
          <w:szCs w:val="28"/>
        </w:rPr>
      </w:pPr>
    </w:p>
    <w:p w14:paraId="414875D1" w14:textId="77777777" w:rsidR="0028760C" w:rsidRDefault="0028760C" w:rsidP="0028760C">
      <w:pPr>
        <w:tabs>
          <w:tab w:val="left" w:pos="540"/>
        </w:tabs>
        <w:spacing w:line="240" w:lineRule="auto"/>
        <w:rPr>
          <w:iCs/>
          <w:color w:val="auto"/>
          <w:sz w:val="28"/>
          <w:szCs w:val="28"/>
        </w:rPr>
      </w:pPr>
      <w:r>
        <w:rPr>
          <w:iCs/>
          <w:color w:val="auto"/>
          <w:sz w:val="28"/>
          <w:szCs w:val="28"/>
        </w:rPr>
        <w:t>Fadervår</w:t>
      </w:r>
    </w:p>
    <w:p w14:paraId="13DC98D6" w14:textId="77777777" w:rsidR="0028760C" w:rsidRDefault="0028760C" w:rsidP="0028760C">
      <w:pPr>
        <w:tabs>
          <w:tab w:val="left" w:pos="540"/>
        </w:tabs>
        <w:spacing w:line="240" w:lineRule="auto"/>
        <w:rPr>
          <w:iCs/>
          <w:color w:val="FF0000"/>
          <w:sz w:val="18"/>
          <w:szCs w:val="28"/>
        </w:rPr>
      </w:pPr>
      <w:r>
        <w:rPr>
          <w:iCs/>
          <w:color w:val="FF0000"/>
          <w:sz w:val="18"/>
          <w:szCs w:val="28"/>
        </w:rPr>
        <w:t>Fadervår fremsies. Dersom det er nattverd i gudstjenesten, kan Fadervår falle bort her.</w:t>
      </w:r>
    </w:p>
    <w:p w14:paraId="10E00F47" w14:textId="77777777" w:rsidR="0028760C" w:rsidRDefault="0028760C" w:rsidP="0028760C">
      <w:pPr>
        <w:tabs>
          <w:tab w:val="left" w:pos="540"/>
        </w:tabs>
        <w:spacing w:line="240" w:lineRule="auto"/>
        <w:rPr>
          <w:iCs/>
          <w:color w:val="FF0000"/>
          <w:sz w:val="18"/>
          <w:szCs w:val="28"/>
        </w:rPr>
      </w:pPr>
    </w:p>
    <w:p w14:paraId="7EB6DFD8" w14:textId="77777777" w:rsidR="0028760C" w:rsidRDefault="0028760C" w:rsidP="0028760C">
      <w:pPr>
        <w:tabs>
          <w:tab w:val="left" w:pos="540"/>
        </w:tabs>
        <w:spacing w:line="240" w:lineRule="auto"/>
        <w:rPr>
          <w:iCs/>
          <w:color w:val="auto"/>
          <w:sz w:val="24"/>
          <w:szCs w:val="28"/>
        </w:rPr>
      </w:pPr>
      <w:r>
        <w:rPr>
          <w:b/>
          <w:iCs/>
          <w:color w:val="FF0000"/>
          <w:sz w:val="24"/>
          <w:szCs w:val="28"/>
        </w:rPr>
        <w:t>L</w:t>
      </w:r>
      <w:r>
        <w:rPr>
          <w:iCs/>
          <w:color w:val="auto"/>
          <w:sz w:val="24"/>
          <w:szCs w:val="28"/>
        </w:rPr>
        <w:t xml:space="preserve"> La oss sammen be den bønnen Jesus har lært oss:</w:t>
      </w:r>
    </w:p>
    <w:p w14:paraId="48B6657E" w14:textId="77777777" w:rsidR="0028760C" w:rsidRDefault="0028760C" w:rsidP="0028760C">
      <w:pPr>
        <w:tabs>
          <w:tab w:val="left" w:pos="540"/>
        </w:tabs>
        <w:spacing w:line="240" w:lineRule="auto"/>
        <w:rPr>
          <w:iCs/>
          <w:color w:val="auto"/>
          <w:sz w:val="24"/>
          <w:szCs w:val="28"/>
        </w:rPr>
      </w:pPr>
    </w:p>
    <w:p w14:paraId="18606EB7" w14:textId="77777777" w:rsidR="0028760C" w:rsidRDefault="0028760C" w:rsidP="0028760C">
      <w:pPr>
        <w:tabs>
          <w:tab w:val="left" w:pos="540"/>
        </w:tabs>
        <w:spacing w:line="240" w:lineRule="auto"/>
        <w:rPr>
          <w:iCs/>
          <w:color w:val="auto"/>
          <w:sz w:val="24"/>
          <w:szCs w:val="28"/>
        </w:rPr>
      </w:pPr>
      <w:r>
        <w:rPr>
          <w:b/>
          <w:iCs/>
          <w:color w:val="FF0000"/>
          <w:sz w:val="24"/>
          <w:szCs w:val="28"/>
        </w:rPr>
        <w:t>A</w:t>
      </w:r>
      <w:r>
        <w:rPr>
          <w:iCs/>
          <w:color w:val="auto"/>
          <w:sz w:val="24"/>
          <w:szCs w:val="28"/>
        </w:rPr>
        <w:t xml:space="preserve"> Vår Far i himmelen.</w:t>
      </w:r>
    </w:p>
    <w:p w14:paraId="46841116" w14:textId="77777777" w:rsidR="0028760C" w:rsidRDefault="0028760C" w:rsidP="0028760C">
      <w:pPr>
        <w:tabs>
          <w:tab w:val="left" w:pos="540"/>
        </w:tabs>
        <w:spacing w:line="240" w:lineRule="auto"/>
        <w:rPr>
          <w:iCs/>
          <w:color w:val="auto"/>
          <w:sz w:val="24"/>
          <w:szCs w:val="28"/>
        </w:rPr>
      </w:pPr>
      <w:r>
        <w:rPr>
          <w:iCs/>
          <w:color w:val="auto"/>
          <w:sz w:val="24"/>
          <w:szCs w:val="28"/>
        </w:rPr>
        <w:t>La navnet ditt helliges.</w:t>
      </w:r>
    </w:p>
    <w:p w14:paraId="53905215" w14:textId="77777777" w:rsidR="0028760C" w:rsidRDefault="0028760C" w:rsidP="0028760C">
      <w:pPr>
        <w:tabs>
          <w:tab w:val="left" w:pos="540"/>
        </w:tabs>
        <w:spacing w:line="240" w:lineRule="auto"/>
        <w:rPr>
          <w:iCs/>
          <w:color w:val="auto"/>
          <w:sz w:val="24"/>
          <w:szCs w:val="28"/>
        </w:rPr>
      </w:pPr>
      <w:r>
        <w:rPr>
          <w:iCs/>
          <w:color w:val="auto"/>
          <w:sz w:val="24"/>
          <w:szCs w:val="28"/>
        </w:rPr>
        <w:t>La riket ditt komme.</w:t>
      </w:r>
    </w:p>
    <w:p w14:paraId="62A9C858" w14:textId="77777777" w:rsidR="0028760C" w:rsidRDefault="0028760C" w:rsidP="0028760C">
      <w:pPr>
        <w:tabs>
          <w:tab w:val="left" w:pos="540"/>
        </w:tabs>
        <w:spacing w:line="240" w:lineRule="auto"/>
        <w:rPr>
          <w:iCs/>
          <w:color w:val="auto"/>
          <w:sz w:val="24"/>
          <w:szCs w:val="28"/>
        </w:rPr>
      </w:pPr>
      <w:r>
        <w:rPr>
          <w:iCs/>
          <w:color w:val="auto"/>
          <w:sz w:val="24"/>
          <w:szCs w:val="28"/>
        </w:rPr>
        <w:t xml:space="preserve">La viljen din skje på jorden slik som i himmelen. </w:t>
      </w:r>
    </w:p>
    <w:p w14:paraId="2677B435" w14:textId="77777777" w:rsidR="0028760C" w:rsidRDefault="0028760C" w:rsidP="0028760C">
      <w:pPr>
        <w:tabs>
          <w:tab w:val="left" w:pos="540"/>
        </w:tabs>
        <w:spacing w:line="240" w:lineRule="auto"/>
        <w:rPr>
          <w:iCs/>
          <w:color w:val="auto"/>
          <w:sz w:val="24"/>
          <w:szCs w:val="28"/>
        </w:rPr>
      </w:pPr>
      <w:r>
        <w:rPr>
          <w:iCs/>
          <w:color w:val="auto"/>
          <w:sz w:val="24"/>
          <w:szCs w:val="28"/>
        </w:rPr>
        <w:t xml:space="preserve">Gi oss i dag vårt daglige brød, </w:t>
      </w:r>
    </w:p>
    <w:p w14:paraId="59491FBB" w14:textId="77777777" w:rsidR="0028760C" w:rsidRDefault="0028760C" w:rsidP="0028760C">
      <w:pPr>
        <w:tabs>
          <w:tab w:val="left" w:pos="540"/>
        </w:tabs>
        <w:spacing w:line="240" w:lineRule="auto"/>
        <w:rPr>
          <w:iCs/>
          <w:color w:val="auto"/>
          <w:sz w:val="24"/>
          <w:szCs w:val="28"/>
        </w:rPr>
      </w:pPr>
      <w:r>
        <w:rPr>
          <w:iCs/>
          <w:color w:val="auto"/>
          <w:sz w:val="24"/>
          <w:szCs w:val="28"/>
        </w:rPr>
        <w:t>Og tilgi oss vår skyld,</w:t>
      </w:r>
    </w:p>
    <w:p w14:paraId="655337E7" w14:textId="77777777" w:rsidR="0028760C" w:rsidRDefault="0028760C" w:rsidP="0028760C">
      <w:pPr>
        <w:tabs>
          <w:tab w:val="left" w:pos="540"/>
        </w:tabs>
        <w:spacing w:line="240" w:lineRule="auto"/>
        <w:rPr>
          <w:iCs/>
          <w:color w:val="auto"/>
          <w:sz w:val="24"/>
          <w:szCs w:val="28"/>
        </w:rPr>
      </w:pPr>
      <w:r>
        <w:rPr>
          <w:iCs/>
          <w:color w:val="auto"/>
          <w:sz w:val="24"/>
          <w:szCs w:val="28"/>
        </w:rPr>
        <w:t>Slik også vi tilgir våre skyldnere.</w:t>
      </w:r>
    </w:p>
    <w:p w14:paraId="44947322" w14:textId="77777777" w:rsidR="0028760C" w:rsidRDefault="0028760C" w:rsidP="0028760C">
      <w:pPr>
        <w:tabs>
          <w:tab w:val="left" w:pos="540"/>
        </w:tabs>
        <w:spacing w:line="240" w:lineRule="auto"/>
        <w:rPr>
          <w:iCs/>
          <w:color w:val="auto"/>
          <w:sz w:val="24"/>
          <w:szCs w:val="28"/>
        </w:rPr>
      </w:pPr>
      <w:r>
        <w:rPr>
          <w:iCs/>
          <w:color w:val="auto"/>
          <w:sz w:val="24"/>
          <w:szCs w:val="28"/>
        </w:rPr>
        <w:t>Og la oss ikke komme i fristelse,</w:t>
      </w:r>
    </w:p>
    <w:p w14:paraId="0E11AD81" w14:textId="77777777" w:rsidR="0028760C" w:rsidRDefault="0028760C" w:rsidP="0028760C">
      <w:pPr>
        <w:tabs>
          <w:tab w:val="left" w:pos="540"/>
        </w:tabs>
        <w:spacing w:line="240" w:lineRule="auto"/>
        <w:rPr>
          <w:iCs/>
          <w:color w:val="auto"/>
          <w:sz w:val="24"/>
          <w:szCs w:val="28"/>
        </w:rPr>
      </w:pPr>
      <w:r>
        <w:rPr>
          <w:iCs/>
          <w:color w:val="auto"/>
          <w:sz w:val="24"/>
          <w:szCs w:val="28"/>
        </w:rPr>
        <w:t>Men frels oss fra det onde.</w:t>
      </w:r>
    </w:p>
    <w:p w14:paraId="5739F2A5" w14:textId="77777777" w:rsidR="0028760C" w:rsidRDefault="0028760C" w:rsidP="0028760C">
      <w:pPr>
        <w:tabs>
          <w:tab w:val="left" w:pos="540"/>
        </w:tabs>
        <w:spacing w:line="240" w:lineRule="auto"/>
        <w:rPr>
          <w:iCs/>
          <w:color w:val="auto"/>
          <w:sz w:val="24"/>
          <w:szCs w:val="28"/>
        </w:rPr>
      </w:pPr>
      <w:r>
        <w:rPr>
          <w:iCs/>
          <w:color w:val="auto"/>
          <w:sz w:val="24"/>
          <w:szCs w:val="28"/>
        </w:rPr>
        <w:t>For riket er ditt</w:t>
      </w:r>
    </w:p>
    <w:p w14:paraId="651E9A67" w14:textId="77777777" w:rsidR="0028760C" w:rsidRDefault="0028760C" w:rsidP="0028760C">
      <w:pPr>
        <w:tabs>
          <w:tab w:val="left" w:pos="540"/>
        </w:tabs>
        <w:spacing w:line="240" w:lineRule="auto"/>
        <w:rPr>
          <w:iCs/>
          <w:color w:val="auto"/>
          <w:sz w:val="24"/>
          <w:szCs w:val="28"/>
        </w:rPr>
      </w:pPr>
      <w:r>
        <w:rPr>
          <w:iCs/>
          <w:color w:val="auto"/>
          <w:sz w:val="24"/>
          <w:szCs w:val="28"/>
        </w:rPr>
        <w:t>Og makten og æren i evighet.</w:t>
      </w:r>
    </w:p>
    <w:p w14:paraId="621641ED" w14:textId="77777777" w:rsidR="0028760C" w:rsidRDefault="0028760C" w:rsidP="0028760C">
      <w:pPr>
        <w:tabs>
          <w:tab w:val="left" w:pos="540"/>
        </w:tabs>
        <w:spacing w:line="240" w:lineRule="auto"/>
        <w:rPr>
          <w:iCs/>
          <w:color w:val="auto"/>
          <w:sz w:val="24"/>
          <w:szCs w:val="28"/>
        </w:rPr>
      </w:pPr>
      <w:r>
        <w:rPr>
          <w:iCs/>
          <w:color w:val="auto"/>
          <w:sz w:val="24"/>
          <w:szCs w:val="28"/>
        </w:rPr>
        <w:t>Amen.</w:t>
      </w:r>
    </w:p>
    <w:p w14:paraId="0AEBF924" w14:textId="77777777" w:rsidR="0028760C" w:rsidRDefault="0028760C" w:rsidP="0028760C">
      <w:pPr>
        <w:tabs>
          <w:tab w:val="left" w:pos="540"/>
        </w:tabs>
        <w:spacing w:line="240" w:lineRule="auto"/>
        <w:rPr>
          <w:iCs/>
          <w:color w:val="auto"/>
          <w:sz w:val="24"/>
          <w:szCs w:val="28"/>
        </w:rPr>
      </w:pPr>
    </w:p>
    <w:p w14:paraId="19C19DF7" w14:textId="77777777" w:rsidR="0028760C" w:rsidRDefault="0028760C" w:rsidP="0028760C">
      <w:pPr>
        <w:tabs>
          <w:tab w:val="left" w:pos="540"/>
        </w:tabs>
        <w:spacing w:line="240" w:lineRule="auto"/>
        <w:rPr>
          <w:iCs/>
          <w:color w:val="auto"/>
          <w:sz w:val="24"/>
          <w:szCs w:val="28"/>
        </w:rPr>
      </w:pPr>
      <w:r>
        <w:rPr>
          <w:b/>
          <w:iCs/>
          <w:color w:val="FF0000"/>
          <w:sz w:val="24"/>
          <w:szCs w:val="28"/>
        </w:rPr>
        <w:t>L</w:t>
      </w:r>
      <w:r>
        <w:rPr>
          <w:iCs/>
          <w:color w:val="auto"/>
          <w:sz w:val="24"/>
          <w:szCs w:val="28"/>
        </w:rPr>
        <w:t xml:space="preserve"> lovet være Gud, vår Herre Jesu Kristi Far, han som i </w:t>
      </w:r>
      <w:proofErr w:type="gramStart"/>
      <w:r>
        <w:rPr>
          <w:iCs/>
          <w:color w:val="auto"/>
          <w:sz w:val="24"/>
          <w:szCs w:val="28"/>
        </w:rPr>
        <w:t>sin rike miskunn</w:t>
      </w:r>
      <w:proofErr w:type="gramEnd"/>
      <w:r>
        <w:rPr>
          <w:iCs/>
          <w:color w:val="auto"/>
          <w:sz w:val="24"/>
          <w:szCs w:val="28"/>
        </w:rPr>
        <w:t xml:space="preserve"> har født oss på ny til et levende håp ved Jesu Kristi oppstandelse fra de døde. </w:t>
      </w:r>
      <w:r>
        <w:rPr>
          <w:iCs/>
          <w:color w:val="FF0000"/>
          <w:sz w:val="20"/>
          <w:szCs w:val="28"/>
        </w:rPr>
        <w:t xml:space="preserve">1 </w:t>
      </w:r>
      <w:proofErr w:type="spellStart"/>
      <w:r>
        <w:rPr>
          <w:iCs/>
          <w:color w:val="FF0000"/>
          <w:sz w:val="20"/>
          <w:szCs w:val="28"/>
        </w:rPr>
        <w:t>Pet</w:t>
      </w:r>
      <w:proofErr w:type="spellEnd"/>
      <w:r>
        <w:rPr>
          <w:iCs/>
          <w:color w:val="FF0000"/>
          <w:sz w:val="20"/>
          <w:szCs w:val="28"/>
        </w:rPr>
        <w:t xml:space="preserve"> 1,3</w:t>
      </w:r>
    </w:p>
    <w:p w14:paraId="33D5D5F0" w14:textId="77777777" w:rsidR="0028760C" w:rsidRDefault="0028760C" w:rsidP="0028760C">
      <w:pPr>
        <w:tabs>
          <w:tab w:val="left" w:pos="540"/>
        </w:tabs>
        <w:spacing w:line="240" w:lineRule="auto"/>
        <w:rPr>
          <w:iCs/>
          <w:color w:val="FF0000"/>
          <w:sz w:val="18"/>
          <w:szCs w:val="28"/>
        </w:rPr>
      </w:pPr>
    </w:p>
    <w:p w14:paraId="2D7D1D6C" w14:textId="77777777" w:rsidR="0028760C" w:rsidRDefault="0028760C" w:rsidP="0028760C">
      <w:pPr>
        <w:tabs>
          <w:tab w:val="left" w:pos="540"/>
        </w:tabs>
        <w:spacing w:line="240" w:lineRule="auto"/>
        <w:rPr>
          <w:iCs/>
          <w:color w:val="auto"/>
          <w:sz w:val="28"/>
          <w:szCs w:val="28"/>
        </w:rPr>
      </w:pPr>
      <w:r>
        <w:rPr>
          <w:iCs/>
          <w:color w:val="auto"/>
          <w:sz w:val="28"/>
          <w:szCs w:val="28"/>
        </w:rPr>
        <w:t>Dåpssalme</w:t>
      </w:r>
    </w:p>
    <w:p w14:paraId="33DE8BC8" w14:textId="77777777" w:rsidR="0028760C" w:rsidRDefault="0028760C" w:rsidP="0028760C">
      <w:pPr>
        <w:tabs>
          <w:tab w:val="left" w:pos="540"/>
        </w:tabs>
        <w:spacing w:line="240" w:lineRule="auto"/>
        <w:rPr>
          <w:iCs/>
          <w:color w:val="FF0000"/>
          <w:sz w:val="18"/>
          <w:szCs w:val="28"/>
        </w:rPr>
      </w:pPr>
      <w:r>
        <w:rPr>
          <w:iCs/>
          <w:color w:val="FF0000"/>
          <w:sz w:val="18"/>
          <w:szCs w:val="28"/>
        </w:rPr>
        <w:t>Dåpssalmen kan synges her hvis den ikke synges under pkt.2</w:t>
      </w:r>
    </w:p>
    <w:p w14:paraId="6405A24F" w14:textId="77777777" w:rsidR="0036699B" w:rsidRDefault="0036699B" w:rsidP="00430E96">
      <w:pPr>
        <w:tabs>
          <w:tab w:val="left" w:pos="540"/>
        </w:tabs>
        <w:spacing w:line="240" w:lineRule="auto"/>
        <w:rPr>
          <w:iCs/>
          <w:color w:val="FF0000"/>
          <w:sz w:val="18"/>
          <w:szCs w:val="28"/>
        </w:rPr>
      </w:pPr>
    </w:p>
    <w:p w14:paraId="4730A477" w14:textId="77777777" w:rsidR="0036699B" w:rsidRDefault="0036699B" w:rsidP="00430E96">
      <w:pPr>
        <w:tabs>
          <w:tab w:val="left" w:pos="540"/>
        </w:tabs>
        <w:spacing w:line="240" w:lineRule="auto"/>
        <w:rPr>
          <w:iCs/>
          <w:color w:val="FF0000"/>
          <w:sz w:val="18"/>
          <w:szCs w:val="28"/>
        </w:rPr>
      </w:pPr>
    </w:p>
    <w:p w14:paraId="790BFC63" w14:textId="77777777" w:rsidR="0036376D" w:rsidRDefault="0036376D" w:rsidP="00B54840">
      <w:pPr>
        <w:tabs>
          <w:tab w:val="left" w:pos="540"/>
        </w:tabs>
        <w:spacing w:line="240" w:lineRule="auto"/>
        <w:rPr>
          <w:i/>
          <w:iCs/>
          <w:color w:val="FF0000"/>
          <w:sz w:val="28"/>
          <w:szCs w:val="28"/>
        </w:rPr>
      </w:pPr>
    </w:p>
    <w:p w14:paraId="5BDE652A" w14:textId="77777777" w:rsidR="0036699B" w:rsidRPr="00D30639" w:rsidRDefault="00D30639" w:rsidP="00D30639">
      <w:pPr>
        <w:tabs>
          <w:tab w:val="left" w:pos="540"/>
        </w:tabs>
        <w:spacing w:line="240" w:lineRule="auto"/>
        <w:jc w:val="center"/>
        <w:rPr>
          <w:b/>
          <w:iCs/>
          <w:color w:val="auto"/>
          <w:sz w:val="32"/>
          <w:szCs w:val="28"/>
        </w:rPr>
      </w:pPr>
      <w:r w:rsidRPr="00D30639">
        <w:rPr>
          <w:b/>
          <w:iCs/>
          <w:color w:val="auto"/>
          <w:sz w:val="32"/>
          <w:szCs w:val="28"/>
        </w:rPr>
        <w:t>II. Ordet</w:t>
      </w:r>
    </w:p>
    <w:p w14:paraId="7EFEF383" w14:textId="250BB7A3" w:rsidR="006A10B4" w:rsidRDefault="006A10B4" w:rsidP="006A10B4">
      <w:pPr>
        <w:spacing w:line="240" w:lineRule="auto"/>
        <w:rPr>
          <w:iCs/>
          <w:color w:val="auto"/>
          <w:sz w:val="28"/>
          <w:szCs w:val="28"/>
        </w:rPr>
      </w:pPr>
      <w:r>
        <w:rPr>
          <w:iCs/>
          <w:color w:val="auto"/>
          <w:sz w:val="28"/>
          <w:szCs w:val="28"/>
        </w:rPr>
        <w:t>8</w:t>
      </w:r>
      <w:r>
        <w:rPr>
          <w:iCs/>
          <w:color w:val="auto"/>
          <w:sz w:val="28"/>
          <w:szCs w:val="28"/>
        </w:rPr>
        <w:t xml:space="preserve"> Salme</w:t>
      </w:r>
    </w:p>
    <w:p w14:paraId="15D0E799" w14:textId="77777777" w:rsidR="006A10B4" w:rsidRDefault="006A10B4" w:rsidP="006A10B4">
      <w:pPr>
        <w:spacing w:line="240" w:lineRule="auto"/>
        <w:rPr>
          <w:iCs/>
          <w:color w:val="auto"/>
          <w:sz w:val="24"/>
          <w:szCs w:val="28"/>
        </w:rPr>
      </w:pPr>
    </w:p>
    <w:p w14:paraId="0A518791" w14:textId="63AA3EBF" w:rsidR="006A10B4" w:rsidRDefault="006A10B4" w:rsidP="006A10B4">
      <w:pPr>
        <w:spacing w:line="240" w:lineRule="auto"/>
        <w:rPr>
          <w:iCs/>
          <w:color w:val="auto"/>
          <w:sz w:val="28"/>
          <w:szCs w:val="28"/>
        </w:rPr>
      </w:pPr>
      <w:r>
        <w:rPr>
          <w:iCs/>
          <w:color w:val="auto"/>
          <w:sz w:val="28"/>
          <w:szCs w:val="28"/>
        </w:rPr>
        <w:t>9</w:t>
      </w:r>
      <w:r>
        <w:rPr>
          <w:iCs/>
          <w:color w:val="auto"/>
          <w:sz w:val="28"/>
          <w:szCs w:val="28"/>
        </w:rPr>
        <w:t xml:space="preserve"> Evangelium</w:t>
      </w:r>
    </w:p>
    <w:p w14:paraId="74CA74E1" w14:textId="77777777" w:rsidR="006A10B4" w:rsidRDefault="006A10B4" w:rsidP="006A10B4">
      <w:pPr>
        <w:spacing w:line="240" w:lineRule="auto"/>
        <w:rPr>
          <w:iCs/>
          <w:color w:val="auto"/>
          <w:sz w:val="24"/>
          <w:szCs w:val="28"/>
        </w:rPr>
      </w:pPr>
      <w:r>
        <w:rPr>
          <w:b/>
          <w:iCs/>
          <w:color w:val="FF0000"/>
          <w:sz w:val="24"/>
          <w:szCs w:val="28"/>
        </w:rPr>
        <w:t>L</w:t>
      </w:r>
      <w:r>
        <w:rPr>
          <w:iCs/>
          <w:color w:val="auto"/>
          <w:sz w:val="24"/>
          <w:szCs w:val="28"/>
        </w:rPr>
        <w:t xml:space="preserve"> Det står skrevet i evangeliet </w:t>
      </w:r>
      <w:proofErr w:type="gramStart"/>
      <w:r>
        <w:rPr>
          <w:iCs/>
          <w:color w:val="auto"/>
          <w:sz w:val="24"/>
          <w:szCs w:val="28"/>
        </w:rPr>
        <w:t>etter…</w:t>
      </w:r>
      <w:proofErr w:type="gramEnd"/>
    </w:p>
    <w:p w14:paraId="15F2C637" w14:textId="77777777" w:rsidR="006A10B4" w:rsidRDefault="006A10B4" w:rsidP="006A10B4">
      <w:pPr>
        <w:spacing w:line="240" w:lineRule="auto"/>
        <w:rPr>
          <w:iCs/>
          <w:color w:val="FF0000"/>
          <w:sz w:val="20"/>
          <w:szCs w:val="28"/>
        </w:rPr>
      </w:pPr>
      <w:r>
        <w:rPr>
          <w:iCs/>
          <w:color w:val="FF0000"/>
          <w:sz w:val="20"/>
          <w:szCs w:val="28"/>
        </w:rPr>
        <w:t>Menigheten står under evangelielesningen.</w:t>
      </w:r>
    </w:p>
    <w:p w14:paraId="1DAAE3CE" w14:textId="77777777" w:rsidR="006A10B4" w:rsidRDefault="006A10B4" w:rsidP="006A10B4">
      <w:pPr>
        <w:spacing w:line="240" w:lineRule="auto"/>
        <w:rPr>
          <w:iCs/>
          <w:color w:val="FF0000"/>
          <w:sz w:val="20"/>
          <w:szCs w:val="28"/>
        </w:rPr>
      </w:pPr>
    </w:p>
    <w:p w14:paraId="3FF215AD" w14:textId="77777777" w:rsidR="006A10B4" w:rsidRDefault="006A10B4" w:rsidP="006A10B4">
      <w:pPr>
        <w:spacing w:line="240" w:lineRule="auto"/>
        <w:rPr>
          <w:iCs/>
          <w:color w:val="FF0000"/>
          <w:sz w:val="20"/>
          <w:szCs w:val="28"/>
        </w:rPr>
      </w:pPr>
      <w:r>
        <w:rPr>
          <w:iCs/>
          <w:color w:val="FF0000"/>
          <w:sz w:val="20"/>
          <w:szCs w:val="28"/>
        </w:rPr>
        <w:t>Lesningen avsluttes med:</w:t>
      </w:r>
    </w:p>
    <w:p w14:paraId="45365E65" w14:textId="77777777" w:rsidR="006A10B4" w:rsidRDefault="006A10B4" w:rsidP="006A10B4">
      <w:pPr>
        <w:spacing w:line="240" w:lineRule="auto"/>
        <w:rPr>
          <w:iCs/>
          <w:color w:val="auto"/>
          <w:sz w:val="24"/>
          <w:szCs w:val="28"/>
        </w:rPr>
      </w:pPr>
      <w:r>
        <w:rPr>
          <w:b/>
          <w:iCs/>
          <w:color w:val="FF0000"/>
          <w:sz w:val="24"/>
          <w:szCs w:val="28"/>
        </w:rPr>
        <w:t xml:space="preserve">L </w:t>
      </w:r>
      <w:r>
        <w:rPr>
          <w:iCs/>
          <w:color w:val="auto"/>
          <w:sz w:val="24"/>
          <w:szCs w:val="28"/>
        </w:rPr>
        <w:t>Slik lyder det hellige evangelium.</w:t>
      </w:r>
    </w:p>
    <w:p w14:paraId="51D02CA5" w14:textId="77777777" w:rsidR="006A10B4" w:rsidRDefault="006A10B4" w:rsidP="006A10B4">
      <w:pPr>
        <w:spacing w:line="240" w:lineRule="auto"/>
        <w:rPr>
          <w:iCs/>
          <w:color w:val="FF0000"/>
          <w:sz w:val="20"/>
          <w:szCs w:val="28"/>
        </w:rPr>
      </w:pPr>
      <w:r>
        <w:rPr>
          <w:iCs/>
          <w:color w:val="FF0000"/>
          <w:sz w:val="20"/>
          <w:szCs w:val="28"/>
        </w:rPr>
        <w:t xml:space="preserve">Når det prekes over en annen tekst enn evangelieteksten, leses denne her. Evangelieteksten leses da i stedet som første eller andre tekstlesning. </w:t>
      </w:r>
    </w:p>
    <w:p w14:paraId="3A4D9B9F" w14:textId="77777777" w:rsidR="006A10B4" w:rsidRDefault="006A10B4" w:rsidP="006A10B4">
      <w:pPr>
        <w:spacing w:line="240" w:lineRule="auto"/>
        <w:rPr>
          <w:iCs/>
          <w:color w:val="FF0000"/>
          <w:sz w:val="20"/>
          <w:szCs w:val="28"/>
        </w:rPr>
      </w:pPr>
    </w:p>
    <w:p w14:paraId="4E57E8E5" w14:textId="5855AEA6" w:rsidR="006A10B4" w:rsidRDefault="006A10B4" w:rsidP="006A10B4">
      <w:pPr>
        <w:spacing w:line="240" w:lineRule="auto"/>
        <w:rPr>
          <w:iCs/>
          <w:color w:val="auto"/>
          <w:sz w:val="28"/>
          <w:szCs w:val="28"/>
        </w:rPr>
      </w:pPr>
      <w:r>
        <w:rPr>
          <w:iCs/>
          <w:color w:val="auto"/>
          <w:sz w:val="28"/>
          <w:szCs w:val="28"/>
        </w:rPr>
        <w:t>1</w:t>
      </w:r>
      <w:r>
        <w:rPr>
          <w:iCs/>
          <w:color w:val="auto"/>
          <w:sz w:val="28"/>
          <w:szCs w:val="28"/>
        </w:rPr>
        <w:t>0</w:t>
      </w:r>
      <w:r>
        <w:rPr>
          <w:iCs/>
          <w:color w:val="auto"/>
          <w:sz w:val="28"/>
          <w:szCs w:val="28"/>
        </w:rPr>
        <w:t xml:space="preserve"> Preken</w:t>
      </w:r>
    </w:p>
    <w:p w14:paraId="1D8E73A2" w14:textId="77777777" w:rsidR="006A10B4" w:rsidRDefault="006A10B4" w:rsidP="006A10B4">
      <w:pPr>
        <w:spacing w:line="240" w:lineRule="auto"/>
        <w:rPr>
          <w:iCs/>
          <w:color w:val="FF0000"/>
          <w:sz w:val="20"/>
          <w:szCs w:val="28"/>
        </w:rPr>
      </w:pPr>
      <w:r>
        <w:rPr>
          <w:iCs/>
          <w:color w:val="FF0000"/>
          <w:sz w:val="20"/>
          <w:szCs w:val="28"/>
        </w:rPr>
        <w:t>Når det er ønskelig, kan prekenen begynne med en kort innledning før prekenteksten leses.</w:t>
      </w:r>
    </w:p>
    <w:p w14:paraId="7CF6CA8A" w14:textId="77777777" w:rsidR="006A10B4" w:rsidRDefault="006A10B4" w:rsidP="006A10B4">
      <w:pPr>
        <w:spacing w:line="240" w:lineRule="auto"/>
        <w:rPr>
          <w:iCs/>
          <w:color w:val="FF0000"/>
          <w:sz w:val="20"/>
          <w:szCs w:val="28"/>
        </w:rPr>
      </w:pPr>
    </w:p>
    <w:p w14:paraId="22C51548" w14:textId="77777777" w:rsidR="006A10B4" w:rsidRDefault="006A10B4" w:rsidP="006A10B4">
      <w:pPr>
        <w:spacing w:line="240" w:lineRule="auto"/>
        <w:rPr>
          <w:iCs/>
          <w:color w:val="FF0000"/>
          <w:sz w:val="20"/>
          <w:szCs w:val="28"/>
        </w:rPr>
      </w:pPr>
      <w:r>
        <w:rPr>
          <w:iCs/>
          <w:color w:val="FF0000"/>
          <w:sz w:val="20"/>
          <w:szCs w:val="28"/>
        </w:rPr>
        <w:t>Prekenen avsluttes med lovprisningen:</w:t>
      </w:r>
    </w:p>
    <w:p w14:paraId="7DCE3C73" w14:textId="77777777" w:rsidR="006A10B4" w:rsidRDefault="006A10B4" w:rsidP="006A10B4">
      <w:pPr>
        <w:spacing w:line="240" w:lineRule="auto"/>
        <w:rPr>
          <w:iCs/>
          <w:color w:val="auto"/>
          <w:sz w:val="24"/>
          <w:szCs w:val="28"/>
        </w:rPr>
      </w:pPr>
      <w:r>
        <w:rPr>
          <w:iCs/>
          <w:color w:val="auto"/>
          <w:sz w:val="24"/>
          <w:szCs w:val="28"/>
        </w:rPr>
        <w:lastRenderedPageBreak/>
        <w:t xml:space="preserve">Ære være Faderen og Sønnen og Den Hellige Ånd som var, er og blir én sann Gud fra evighet til evighet. </w:t>
      </w:r>
    </w:p>
    <w:p w14:paraId="4ACC2DB6" w14:textId="77777777" w:rsidR="008C23FC" w:rsidRDefault="008C23FC" w:rsidP="00B54840">
      <w:pPr>
        <w:spacing w:line="240" w:lineRule="auto"/>
        <w:rPr>
          <w:iCs/>
          <w:color w:val="auto"/>
          <w:sz w:val="24"/>
          <w:szCs w:val="28"/>
        </w:rPr>
      </w:pPr>
    </w:p>
    <w:p w14:paraId="16028758" w14:textId="77777777" w:rsidR="008C23FC" w:rsidRDefault="00E74852" w:rsidP="00B54840">
      <w:pPr>
        <w:spacing w:line="240" w:lineRule="auto"/>
        <w:rPr>
          <w:iCs/>
          <w:color w:val="auto"/>
          <w:sz w:val="28"/>
          <w:szCs w:val="28"/>
        </w:rPr>
      </w:pPr>
      <w:r>
        <w:rPr>
          <w:iCs/>
          <w:color w:val="auto"/>
          <w:sz w:val="28"/>
          <w:szCs w:val="28"/>
        </w:rPr>
        <w:t>12</w:t>
      </w:r>
      <w:r w:rsidR="008C23FC">
        <w:rPr>
          <w:iCs/>
          <w:color w:val="auto"/>
          <w:sz w:val="28"/>
          <w:szCs w:val="28"/>
        </w:rPr>
        <w:t xml:space="preserve"> Trosbekjennelse Credo</w:t>
      </w:r>
    </w:p>
    <w:p w14:paraId="7A0F07D8" w14:textId="77777777" w:rsidR="008C23FC" w:rsidRDefault="008C23FC" w:rsidP="00B54840">
      <w:pPr>
        <w:spacing w:line="240" w:lineRule="auto"/>
        <w:rPr>
          <w:iCs/>
          <w:color w:val="FF0000"/>
          <w:sz w:val="20"/>
          <w:szCs w:val="28"/>
        </w:rPr>
      </w:pPr>
      <w:r>
        <w:rPr>
          <w:iCs/>
          <w:color w:val="FF0000"/>
          <w:sz w:val="20"/>
          <w:szCs w:val="28"/>
        </w:rPr>
        <w:t>Trosbekjennelsen fremsies.</w:t>
      </w:r>
    </w:p>
    <w:p w14:paraId="2DACD13F" w14:textId="77777777" w:rsidR="008C23FC" w:rsidRDefault="008C23FC" w:rsidP="00B54840">
      <w:pPr>
        <w:spacing w:line="240" w:lineRule="auto"/>
        <w:rPr>
          <w:iCs/>
          <w:color w:val="FF0000"/>
          <w:sz w:val="20"/>
          <w:szCs w:val="28"/>
        </w:rPr>
      </w:pPr>
      <w:r>
        <w:rPr>
          <w:iCs/>
          <w:color w:val="FF0000"/>
          <w:sz w:val="20"/>
          <w:szCs w:val="28"/>
        </w:rPr>
        <w:t>Menigheten står under trosbekjennelsen.</w:t>
      </w:r>
    </w:p>
    <w:p w14:paraId="59E42764" w14:textId="77777777" w:rsidR="008C23FC" w:rsidRDefault="008C23FC" w:rsidP="00B54840">
      <w:pPr>
        <w:spacing w:line="240" w:lineRule="auto"/>
        <w:rPr>
          <w:iCs/>
          <w:color w:val="FF0000"/>
          <w:sz w:val="20"/>
          <w:szCs w:val="28"/>
        </w:rPr>
      </w:pPr>
      <w:r>
        <w:rPr>
          <w:iCs/>
          <w:color w:val="FF0000"/>
          <w:sz w:val="20"/>
          <w:szCs w:val="28"/>
        </w:rPr>
        <w:t>Dersom det er dåp i gudstjenesten faller trosbekjennelsen bort her.</w:t>
      </w:r>
    </w:p>
    <w:p w14:paraId="20C80870" w14:textId="77777777" w:rsidR="008C23FC" w:rsidRDefault="008C23FC" w:rsidP="00B54840">
      <w:pPr>
        <w:spacing w:line="240" w:lineRule="auto"/>
        <w:rPr>
          <w:iCs/>
          <w:color w:val="FF0000"/>
          <w:sz w:val="24"/>
          <w:szCs w:val="28"/>
        </w:rPr>
      </w:pPr>
    </w:p>
    <w:p w14:paraId="34F873C0" w14:textId="77777777" w:rsidR="008C23FC" w:rsidRDefault="008C23FC" w:rsidP="00B54840">
      <w:pPr>
        <w:spacing w:line="240" w:lineRule="auto"/>
        <w:rPr>
          <w:iCs/>
          <w:color w:val="auto"/>
          <w:sz w:val="24"/>
          <w:szCs w:val="28"/>
        </w:rPr>
      </w:pPr>
      <w:r>
        <w:rPr>
          <w:iCs/>
          <w:color w:val="FF0000"/>
          <w:sz w:val="24"/>
          <w:szCs w:val="28"/>
        </w:rPr>
        <w:t xml:space="preserve">L </w:t>
      </w:r>
      <w:r w:rsidR="00724261">
        <w:rPr>
          <w:iCs/>
          <w:color w:val="auto"/>
          <w:sz w:val="24"/>
          <w:szCs w:val="28"/>
        </w:rPr>
        <w:t>La oss bekjenne vår hellige tro.</w:t>
      </w:r>
    </w:p>
    <w:p w14:paraId="3A7D5608" w14:textId="77777777" w:rsidR="00380AC1" w:rsidRDefault="00724261" w:rsidP="00B54840">
      <w:pPr>
        <w:spacing w:line="240" w:lineRule="auto"/>
        <w:rPr>
          <w:iCs/>
          <w:color w:val="auto"/>
          <w:sz w:val="24"/>
          <w:szCs w:val="28"/>
        </w:rPr>
      </w:pPr>
      <w:r w:rsidRPr="00380AC1">
        <w:rPr>
          <w:b/>
          <w:iCs/>
          <w:color w:val="FF0000"/>
          <w:sz w:val="24"/>
          <w:szCs w:val="28"/>
        </w:rPr>
        <w:t>A</w:t>
      </w:r>
      <w:r>
        <w:rPr>
          <w:iCs/>
          <w:color w:val="auto"/>
          <w:sz w:val="24"/>
          <w:szCs w:val="28"/>
        </w:rPr>
        <w:t xml:space="preserve"> Jeg tror på Gud Fader, den allmektige</w:t>
      </w:r>
      <w:r w:rsidR="00380AC1">
        <w:rPr>
          <w:iCs/>
          <w:color w:val="auto"/>
          <w:sz w:val="24"/>
          <w:szCs w:val="28"/>
        </w:rPr>
        <w:t>,</w:t>
      </w:r>
    </w:p>
    <w:p w14:paraId="755A3D1B" w14:textId="77777777" w:rsidR="00380AC1" w:rsidRDefault="00380AC1" w:rsidP="00B54840">
      <w:pPr>
        <w:spacing w:line="240" w:lineRule="auto"/>
        <w:rPr>
          <w:iCs/>
          <w:color w:val="auto"/>
          <w:sz w:val="24"/>
          <w:szCs w:val="28"/>
        </w:rPr>
      </w:pPr>
      <w:r>
        <w:rPr>
          <w:iCs/>
          <w:color w:val="auto"/>
          <w:sz w:val="24"/>
          <w:szCs w:val="28"/>
        </w:rPr>
        <w:t>Himmelens og jordens skaper.</w:t>
      </w:r>
    </w:p>
    <w:p w14:paraId="21E72A99" w14:textId="77777777" w:rsidR="00380AC1" w:rsidRDefault="00380AC1" w:rsidP="00B54840">
      <w:pPr>
        <w:spacing w:line="240" w:lineRule="auto"/>
        <w:rPr>
          <w:iCs/>
          <w:color w:val="auto"/>
          <w:sz w:val="24"/>
          <w:szCs w:val="28"/>
        </w:rPr>
      </w:pPr>
    </w:p>
    <w:p w14:paraId="3C59F7BD" w14:textId="77777777" w:rsidR="00380AC1" w:rsidRDefault="00380AC1" w:rsidP="00B54840">
      <w:pPr>
        <w:spacing w:line="240" w:lineRule="auto"/>
        <w:rPr>
          <w:iCs/>
          <w:color w:val="auto"/>
          <w:sz w:val="24"/>
          <w:szCs w:val="28"/>
        </w:rPr>
      </w:pPr>
      <w:r>
        <w:rPr>
          <w:iCs/>
          <w:color w:val="auto"/>
          <w:sz w:val="24"/>
          <w:szCs w:val="28"/>
        </w:rPr>
        <w:t>Jeg tror på Jesus Kristus,</w:t>
      </w:r>
    </w:p>
    <w:p w14:paraId="6281E46D" w14:textId="77777777" w:rsidR="00380AC1" w:rsidRDefault="00380AC1" w:rsidP="00B54840">
      <w:pPr>
        <w:spacing w:line="240" w:lineRule="auto"/>
        <w:rPr>
          <w:iCs/>
          <w:color w:val="auto"/>
          <w:sz w:val="24"/>
          <w:szCs w:val="28"/>
        </w:rPr>
      </w:pPr>
      <w:r>
        <w:rPr>
          <w:iCs/>
          <w:color w:val="auto"/>
          <w:sz w:val="24"/>
          <w:szCs w:val="28"/>
        </w:rPr>
        <w:t>Guds enbårne Sønn, vår Herre,</w:t>
      </w:r>
    </w:p>
    <w:p w14:paraId="2C25107A" w14:textId="77777777" w:rsidR="00380AC1" w:rsidRDefault="00380AC1" w:rsidP="00B54840">
      <w:pPr>
        <w:spacing w:line="240" w:lineRule="auto"/>
        <w:rPr>
          <w:iCs/>
          <w:color w:val="auto"/>
          <w:sz w:val="24"/>
          <w:szCs w:val="28"/>
        </w:rPr>
      </w:pPr>
      <w:r>
        <w:rPr>
          <w:iCs/>
          <w:color w:val="auto"/>
          <w:sz w:val="24"/>
          <w:szCs w:val="28"/>
        </w:rPr>
        <w:t>som ble unnfanget av Den hellige Ånd,</w:t>
      </w:r>
    </w:p>
    <w:p w14:paraId="24F5DADC" w14:textId="77777777" w:rsidR="00380AC1" w:rsidRDefault="00380AC1" w:rsidP="00B54840">
      <w:pPr>
        <w:spacing w:line="240" w:lineRule="auto"/>
        <w:rPr>
          <w:iCs/>
          <w:color w:val="auto"/>
          <w:sz w:val="24"/>
          <w:szCs w:val="28"/>
        </w:rPr>
      </w:pPr>
      <w:r>
        <w:rPr>
          <w:iCs/>
          <w:color w:val="auto"/>
          <w:sz w:val="24"/>
          <w:szCs w:val="28"/>
        </w:rPr>
        <w:t>født av jomfru Maria,</w:t>
      </w:r>
    </w:p>
    <w:p w14:paraId="06D9E8CA" w14:textId="77777777" w:rsidR="00380AC1" w:rsidRDefault="00380AC1" w:rsidP="00B54840">
      <w:pPr>
        <w:spacing w:line="240" w:lineRule="auto"/>
        <w:rPr>
          <w:iCs/>
          <w:color w:val="auto"/>
          <w:sz w:val="24"/>
          <w:szCs w:val="28"/>
        </w:rPr>
      </w:pPr>
      <w:r>
        <w:rPr>
          <w:iCs/>
          <w:color w:val="auto"/>
          <w:sz w:val="24"/>
          <w:szCs w:val="28"/>
        </w:rPr>
        <w:t>pint under Pontius Pilatus,</w:t>
      </w:r>
    </w:p>
    <w:p w14:paraId="70C45011" w14:textId="77777777" w:rsidR="00380AC1" w:rsidRDefault="00380AC1" w:rsidP="00B54840">
      <w:pPr>
        <w:spacing w:line="240" w:lineRule="auto"/>
        <w:rPr>
          <w:iCs/>
          <w:color w:val="auto"/>
          <w:sz w:val="24"/>
          <w:szCs w:val="28"/>
        </w:rPr>
      </w:pPr>
      <w:r>
        <w:rPr>
          <w:iCs/>
          <w:color w:val="auto"/>
          <w:sz w:val="24"/>
          <w:szCs w:val="28"/>
        </w:rPr>
        <w:t>Korsfestet, død og begravet,</w:t>
      </w:r>
    </w:p>
    <w:p w14:paraId="36408F57" w14:textId="77777777" w:rsidR="00380AC1" w:rsidRDefault="00380AC1" w:rsidP="00B54840">
      <w:pPr>
        <w:spacing w:line="240" w:lineRule="auto"/>
        <w:rPr>
          <w:iCs/>
          <w:color w:val="auto"/>
          <w:sz w:val="24"/>
          <w:szCs w:val="28"/>
        </w:rPr>
      </w:pPr>
      <w:proofErr w:type="spellStart"/>
      <w:r>
        <w:rPr>
          <w:iCs/>
          <w:color w:val="auto"/>
          <w:sz w:val="24"/>
          <w:szCs w:val="28"/>
        </w:rPr>
        <w:t>fór</w:t>
      </w:r>
      <w:proofErr w:type="spellEnd"/>
      <w:r>
        <w:rPr>
          <w:iCs/>
          <w:color w:val="auto"/>
          <w:sz w:val="24"/>
          <w:szCs w:val="28"/>
        </w:rPr>
        <w:t xml:space="preserve"> ned til dødsriket,</w:t>
      </w:r>
    </w:p>
    <w:p w14:paraId="65C7DD7C" w14:textId="77777777" w:rsidR="00380AC1" w:rsidRDefault="00380AC1" w:rsidP="00B54840">
      <w:pPr>
        <w:spacing w:line="240" w:lineRule="auto"/>
        <w:rPr>
          <w:iCs/>
          <w:color w:val="auto"/>
          <w:sz w:val="24"/>
          <w:szCs w:val="28"/>
        </w:rPr>
      </w:pPr>
      <w:r>
        <w:rPr>
          <w:iCs/>
          <w:color w:val="auto"/>
          <w:sz w:val="24"/>
          <w:szCs w:val="28"/>
        </w:rPr>
        <w:t>Sto opp fra de døde tredje dag,</w:t>
      </w:r>
    </w:p>
    <w:p w14:paraId="3F88D8EE" w14:textId="77777777" w:rsidR="00380AC1" w:rsidRPr="00724261" w:rsidRDefault="00380AC1" w:rsidP="00B54840">
      <w:pPr>
        <w:spacing w:line="240" w:lineRule="auto"/>
        <w:rPr>
          <w:iCs/>
          <w:color w:val="auto"/>
          <w:sz w:val="24"/>
          <w:szCs w:val="28"/>
        </w:rPr>
      </w:pPr>
      <w:proofErr w:type="spellStart"/>
      <w:r>
        <w:rPr>
          <w:iCs/>
          <w:color w:val="auto"/>
          <w:sz w:val="24"/>
          <w:szCs w:val="28"/>
        </w:rPr>
        <w:t>fór</w:t>
      </w:r>
      <w:proofErr w:type="spellEnd"/>
      <w:r>
        <w:rPr>
          <w:iCs/>
          <w:color w:val="auto"/>
          <w:sz w:val="24"/>
          <w:szCs w:val="28"/>
        </w:rPr>
        <w:t xml:space="preserve"> opp til himmelen,</w:t>
      </w:r>
    </w:p>
    <w:p w14:paraId="7FF6F81A" w14:textId="77777777" w:rsidR="00D30639" w:rsidRDefault="00380AC1" w:rsidP="00B54840">
      <w:pPr>
        <w:spacing w:line="240" w:lineRule="auto"/>
        <w:rPr>
          <w:iCs/>
          <w:color w:val="auto"/>
          <w:sz w:val="24"/>
          <w:szCs w:val="28"/>
        </w:rPr>
      </w:pPr>
      <w:r w:rsidRPr="00380AC1">
        <w:rPr>
          <w:iCs/>
          <w:color w:val="auto"/>
          <w:sz w:val="24"/>
          <w:szCs w:val="28"/>
        </w:rPr>
        <w:t xml:space="preserve">sitter </w:t>
      </w:r>
      <w:r>
        <w:rPr>
          <w:iCs/>
          <w:color w:val="auto"/>
          <w:sz w:val="24"/>
          <w:szCs w:val="28"/>
        </w:rPr>
        <w:t>ved Guds, den allmektige Faders høyre hånd,</w:t>
      </w:r>
    </w:p>
    <w:p w14:paraId="4098EEE3" w14:textId="77777777" w:rsidR="00380AC1" w:rsidRDefault="00380AC1" w:rsidP="00B54840">
      <w:pPr>
        <w:spacing w:line="240" w:lineRule="auto"/>
        <w:rPr>
          <w:iCs/>
          <w:color w:val="auto"/>
          <w:sz w:val="24"/>
          <w:szCs w:val="28"/>
        </w:rPr>
      </w:pPr>
      <w:r>
        <w:rPr>
          <w:iCs/>
          <w:color w:val="auto"/>
          <w:sz w:val="24"/>
          <w:szCs w:val="28"/>
        </w:rPr>
        <w:t>skal derfra komme igjen</w:t>
      </w:r>
    </w:p>
    <w:p w14:paraId="4611549B" w14:textId="77777777" w:rsidR="00380AC1" w:rsidRDefault="00380AC1" w:rsidP="00B54840">
      <w:pPr>
        <w:spacing w:line="240" w:lineRule="auto"/>
        <w:rPr>
          <w:iCs/>
          <w:color w:val="auto"/>
          <w:sz w:val="24"/>
          <w:szCs w:val="28"/>
        </w:rPr>
      </w:pPr>
      <w:r>
        <w:rPr>
          <w:iCs/>
          <w:color w:val="auto"/>
          <w:sz w:val="24"/>
          <w:szCs w:val="28"/>
        </w:rPr>
        <w:t>for å dømme levende og døde.</w:t>
      </w:r>
    </w:p>
    <w:p w14:paraId="21E7857E" w14:textId="77777777" w:rsidR="00380AC1" w:rsidRDefault="00380AC1" w:rsidP="00B54840">
      <w:pPr>
        <w:spacing w:line="240" w:lineRule="auto"/>
        <w:rPr>
          <w:iCs/>
          <w:color w:val="auto"/>
          <w:sz w:val="24"/>
          <w:szCs w:val="28"/>
        </w:rPr>
      </w:pPr>
    </w:p>
    <w:p w14:paraId="49F8FBAE" w14:textId="77777777" w:rsidR="00380AC1" w:rsidRDefault="00380AC1" w:rsidP="00B54840">
      <w:pPr>
        <w:spacing w:line="240" w:lineRule="auto"/>
        <w:rPr>
          <w:iCs/>
          <w:color w:val="auto"/>
          <w:sz w:val="24"/>
          <w:szCs w:val="28"/>
        </w:rPr>
      </w:pPr>
      <w:r>
        <w:rPr>
          <w:iCs/>
          <w:color w:val="auto"/>
          <w:sz w:val="24"/>
          <w:szCs w:val="28"/>
        </w:rPr>
        <w:t>Jeg tror på Den hellige ånd,</w:t>
      </w:r>
    </w:p>
    <w:p w14:paraId="6FDC11EF" w14:textId="77777777" w:rsidR="00380AC1" w:rsidRDefault="00380AC1" w:rsidP="00B54840">
      <w:pPr>
        <w:spacing w:line="240" w:lineRule="auto"/>
        <w:rPr>
          <w:iCs/>
          <w:color w:val="auto"/>
          <w:sz w:val="24"/>
          <w:szCs w:val="28"/>
        </w:rPr>
      </w:pPr>
      <w:r>
        <w:rPr>
          <w:iCs/>
          <w:color w:val="auto"/>
          <w:sz w:val="24"/>
          <w:szCs w:val="28"/>
        </w:rPr>
        <w:t>en hellig, allmenn kirke,</w:t>
      </w:r>
    </w:p>
    <w:p w14:paraId="68A8E1DA" w14:textId="77777777" w:rsidR="00380AC1" w:rsidRDefault="00380AC1" w:rsidP="00B54840">
      <w:pPr>
        <w:spacing w:line="240" w:lineRule="auto"/>
        <w:rPr>
          <w:iCs/>
          <w:color w:val="auto"/>
          <w:sz w:val="24"/>
          <w:szCs w:val="28"/>
        </w:rPr>
      </w:pPr>
      <w:r>
        <w:rPr>
          <w:iCs/>
          <w:color w:val="auto"/>
          <w:sz w:val="24"/>
          <w:szCs w:val="28"/>
        </w:rPr>
        <w:t>de helliges samfunn,</w:t>
      </w:r>
    </w:p>
    <w:p w14:paraId="31ED54EB" w14:textId="77777777" w:rsidR="00380AC1" w:rsidRDefault="00380AC1" w:rsidP="00B54840">
      <w:pPr>
        <w:spacing w:line="240" w:lineRule="auto"/>
        <w:rPr>
          <w:iCs/>
          <w:color w:val="auto"/>
          <w:sz w:val="24"/>
          <w:szCs w:val="28"/>
        </w:rPr>
      </w:pPr>
      <w:r>
        <w:rPr>
          <w:iCs/>
          <w:color w:val="auto"/>
          <w:sz w:val="24"/>
          <w:szCs w:val="28"/>
        </w:rPr>
        <w:t>syndenes forlatelse,</w:t>
      </w:r>
    </w:p>
    <w:p w14:paraId="78DF8459" w14:textId="77777777" w:rsidR="00380AC1" w:rsidRDefault="00380AC1" w:rsidP="00B54840">
      <w:pPr>
        <w:spacing w:line="240" w:lineRule="auto"/>
        <w:rPr>
          <w:iCs/>
          <w:color w:val="auto"/>
          <w:sz w:val="24"/>
          <w:szCs w:val="28"/>
        </w:rPr>
      </w:pPr>
      <w:r>
        <w:rPr>
          <w:iCs/>
          <w:color w:val="auto"/>
          <w:sz w:val="24"/>
          <w:szCs w:val="28"/>
        </w:rPr>
        <w:t>legemets oppstandelse</w:t>
      </w:r>
    </w:p>
    <w:p w14:paraId="31E54763" w14:textId="77777777" w:rsidR="00380AC1" w:rsidRDefault="00380AC1" w:rsidP="00B54840">
      <w:pPr>
        <w:spacing w:line="240" w:lineRule="auto"/>
        <w:rPr>
          <w:iCs/>
          <w:color w:val="auto"/>
          <w:sz w:val="24"/>
          <w:szCs w:val="28"/>
        </w:rPr>
      </w:pPr>
      <w:r>
        <w:rPr>
          <w:iCs/>
          <w:color w:val="auto"/>
          <w:sz w:val="24"/>
          <w:szCs w:val="28"/>
        </w:rPr>
        <w:t>og det evige liv. Amen</w:t>
      </w:r>
    </w:p>
    <w:p w14:paraId="43F080F3" w14:textId="77777777" w:rsidR="00380AC1" w:rsidRDefault="00380AC1" w:rsidP="00B54840">
      <w:pPr>
        <w:spacing w:line="240" w:lineRule="auto"/>
        <w:rPr>
          <w:iCs/>
          <w:color w:val="auto"/>
          <w:sz w:val="24"/>
          <w:szCs w:val="28"/>
        </w:rPr>
      </w:pPr>
    </w:p>
    <w:p w14:paraId="7C8FB7E6" w14:textId="77777777" w:rsidR="00380AC1" w:rsidRDefault="00380AC1" w:rsidP="00B54840">
      <w:pPr>
        <w:spacing w:line="240" w:lineRule="auto"/>
        <w:rPr>
          <w:iCs/>
          <w:color w:val="auto"/>
          <w:sz w:val="24"/>
          <w:szCs w:val="28"/>
        </w:rPr>
      </w:pPr>
    </w:p>
    <w:p w14:paraId="308EF9A7" w14:textId="77777777" w:rsidR="00380AC1" w:rsidRPr="00380AC1" w:rsidRDefault="00380AC1" w:rsidP="00B54840">
      <w:pPr>
        <w:spacing w:line="240" w:lineRule="auto"/>
        <w:rPr>
          <w:iCs/>
          <w:color w:val="FF0000"/>
          <w:sz w:val="20"/>
          <w:szCs w:val="28"/>
        </w:rPr>
      </w:pPr>
      <w:r>
        <w:rPr>
          <w:iCs/>
          <w:color w:val="FF0000"/>
          <w:sz w:val="20"/>
          <w:szCs w:val="28"/>
        </w:rPr>
        <w:t xml:space="preserve">På juledag, påskedag og pinsedag, brukes den </w:t>
      </w:r>
      <w:proofErr w:type="spellStart"/>
      <w:r>
        <w:rPr>
          <w:iCs/>
          <w:color w:val="FF0000"/>
          <w:sz w:val="20"/>
          <w:szCs w:val="28"/>
        </w:rPr>
        <w:t>nikénske</w:t>
      </w:r>
      <w:proofErr w:type="spellEnd"/>
      <w:r>
        <w:rPr>
          <w:iCs/>
          <w:color w:val="FF0000"/>
          <w:sz w:val="20"/>
          <w:szCs w:val="28"/>
        </w:rPr>
        <w:t xml:space="preserve"> trosbekjennelsen: </w:t>
      </w:r>
    </w:p>
    <w:p w14:paraId="780C4252" w14:textId="77777777" w:rsidR="00380AC1" w:rsidRDefault="00380AC1" w:rsidP="00B54840">
      <w:pPr>
        <w:spacing w:line="240" w:lineRule="auto"/>
        <w:rPr>
          <w:iCs/>
          <w:color w:val="auto"/>
          <w:sz w:val="24"/>
          <w:szCs w:val="28"/>
        </w:rPr>
      </w:pPr>
      <w:r w:rsidRPr="00380AC1">
        <w:rPr>
          <w:b/>
          <w:iCs/>
          <w:color w:val="FF0000"/>
          <w:sz w:val="24"/>
          <w:szCs w:val="28"/>
        </w:rPr>
        <w:t>A</w:t>
      </w:r>
      <w:r>
        <w:rPr>
          <w:iCs/>
          <w:color w:val="auto"/>
          <w:sz w:val="24"/>
          <w:szCs w:val="28"/>
        </w:rPr>
        <w:t xml:space="preserve"> Vi tror på én Gud, </w:t>
      </w:r>
    </w:p>
    <w:p w14:paraId="09594F02" w14:textId="77777777" w:rsidR="00380AC1" w:rsidRDefault="00380AC1" w:rsidP="00B54840">
      <w:pPr>
        <w:spacing w:line="240" w:lineRule="auto"/>
        <w:rPr>
          <w:iCs/>
          <w:color w:val="auto"/>
          <w:sz w:val="24"/>
          <w:szCs w:val="28"/>
        </w:rPr>
      </w:pPr>
      <w:r>
        <w:rPr>
          <w:iCs/>
          <w:color w:val="auto"/>
          <w:sz w:val="24"/>
          <w:szCs w:val="28"/>
        </w:rPr>
        <w:t>den allmektige Far,</w:t>
      </w:r>
    </w:p>
    <w:p w14:paraId="4238C616" w14:textId="77777777" w:rsidR="00380AC1" w:rsidRDefault="00380AC1" w:rsidP="00B54840">
      <w:pPr>
        <w:spacing w:line="240" w:lineRule="auto"/>
        <w:rPr>
          <w:iCs/>
          <w:color w:val="auto"/>
          <w:sz w:val="24"/>
          <w:szCs w:val="28"/>
        </w:rPr>
      </w:pPr>
      <w:r>
        <w:rPr>
          <w:iCs/>
          <w:color w:val="auto"/>
          <w:sz w:val="24"/>
          <w:szCs w:val="28"/>
        </w:rPr>
        <w:t>som har skapt himmel og jord,</w:t>
      </w:r>
    </w:p>
    <w:p w14:paraId="171402FA" w14:textId="77777777" w:rsidR="00380AC1" w:rsidRDefault="00380AC1" w:rsidP="00B54840">
      <w:pPr>
        <w:spacing w:line="240" w:lineRule="auto"/>
        <w:rPr>
          <w:iCs/>
          <w:color w:val="auto"/>
          <w:sz w:val="24"/>
          <w:szCs w:val="28"/>
        </w:rPr>
      </w:pPr>
      <w:r>
        <w:rPr>
          <w:iCs/>
          <w:color w:val="auto"/>
          <w:sz w:val="24"/>
          <w:szCs w:val="28"/>
        </w:rPr>
        <w:t>alt synlig og usynlig.</w:t>
      </w:r>
    </w:p>
    <w:p w14:paraId="75C2E125" w14:textId="77777777" w:rsidR="00380AC1" w:rsidRDefault="00380AC1" w:rsidP="00B54840">
      <w:pPr>
        <w:spacing w:line="240" w:lineRule="auto"/>
        <w:rPr>
          <w:iCs/>
          <w:color w:val="auto"/>
          <w:sz w:val="24"/>
          <w:szCs w:val="28"/>
        </w:rPr>
      </w:pPr>
    </w:p>
    <w:p w14:paraId="50444EB6" w14:textId="77777777" w:rsidR="00380AC1" w:rsidRDefault="00380AC1" w:rsidP="00B54840">
      <w:pPr>
        <w:spacing w:line="240" w:lineRule="auto"/>
        <w:rPr>
          <w:iCs/>
          <w:color w:val="auto"/>
          <w:sz w:val="24"/>
          <w:szCs w:val="28"/>
        </w:rPr>
      </w:pPr>
      <w:r>
        <w:rPr>
          <w:iCs/>
          <w:color w:val="auto"/>
          <w:sz w:val="24"/>
          <w:szCs w:val="28"/>
        </w:rPr>
        <w:t>Vi tror på én Herre, Jesus Kristus,</w:t>
      </w:r>
    </w:p>
    <w:p w14:paraId="678C8923" w14:textId="77777777" w:rsidR="00380AC1" w:rsidRDefault="00380AC1" w:rsidP="00B54840">
      <w:pPr>
        <w:spacing w:line="240" w:lineRule="auto"/>
        <w:rPr>
          <w:iCs/>
          <w:color w:val="auto"/>
          <w:sz w:val="24"/>
          <w:szCs w:val="28"/>
        </w:rPr>
      </w:pPr>
      <w:r>
        <w:rPr>
          <w:iCs/>
          <w:color w:val="auto"/>
          <w:sz w:val="24"/>
          <w:szCs w:val="28"/>
        </w:rPr>
        <w:t xml:space="preserve">Guds enbårne Sønn, </w:t>
      </w:r>
    </w:p>
    <w:p w14:paraId="1575E892" w14:textId="77777777" w:rsidR="00380AC1" w:rsidRDefault="00380AC1" w:rsidP="00B54840">
      <w:pPr>
        <w:spacing w:line="240" w:lineRule="auto"/>
        <w:rPr>
          <w:iCs/>
          <w:color w:val="auto"/>
          <w:sz w:val="24"/>
          <w:szCs w:val="28"/>
        </w:rPr>
      </w:pPr>
      <w:r>
        <w:rPr>
          <w:iCs/>
          <w:color w:val="auto"/>
          <w:sz w:val="24"/>
          <w:szCs w:val="28"/>
        </w:rPr>
        <w:t>født av Faderen før alle tider,</w:t>
      </w:r>
    </w:p>
    <w:p w14:paraId="6767EF3F" w14:textId="77777777" w:rsidR="00380AC1" w:rsidRDefault="00380AC1" w:rsidP="00B54840">
      <w:pPr>
        <w:spacing w:line="240" w:lineRule="auto"/>
        <w:rPr>
          <w:iCs/>
          <w:color w:val="auto"/>
          <w:sz w:val="24"/>
          <w:szCs w:val="28"/>
        </w:rPr>
      </w:pPr>
      <w:r>
        <w:rPr>
          <w:iCs/>
          <w:color w:val="auto"/>
          <w:sz w:val="24"/>
          <w:szCs w:val="28"/>
        </w:rPr>
        <w:t>Gud av Gud, lys av lys,</w:t>
      </w:r>
    </w:p>
    <w:p w14:paraId="1952254C" w14:textId="77777777" w:rsidR="00380AC1" w:rsidRDefault="00380AC1" w:rsidP="00B54840">
      <w:pPr>
        <w:spacing w:line="240" w:lineRule="auto"/>
        <w:rPr>
          <w:iCs/>
          <w:color w:val="auto"/>
          <w:sz w:val="24"/>
          <w:szCs w:val="28"/>
        </w:rPr>
      </w:pPr>
      <w:r>
        <w:rPr>
          <w:iCs/>
          <w:color w:val="auto"/>
          <w:sz w:val="24"/>
          <w:szCs w:val="28"/>
        </w:rPr>
        <w:t>sann Gud av sann Gud,</w:t>
      </w:r>
    </w:p>
    <w:p w14:paraId="7F6D8D2D" w14:textId="77777777" w:rsidR="00380AC1" w:rsidRDefault="00380AC1" w:rsidP="00B54840">
      <w:pPr>
        <w:spacing w:line="240" w:lineRule="auto"/>
        <w:rPr>
          <w:iCs/>
          <w:color w:val="auto"/>
          <w:sz w:val="24"/>
          <w:szCs w:val="28"/>
        </w:rPr>
      </w:pPr>
      <w:r>
        <w:rPr>
          <w:iCs/>
          <w:color w:val="auto"/>
          <w:sz w:val="24"/>
          <w:szCs w:val="28"/>
        </w:rPr>
        <w:t>født, ikke skapt</w:t>
      </w:r>
    </w:p>
    <w:p w14:paraId="28CDFCDF" w14:textId="77777777" w:rsidR="00380AC1" w:rsidRDefault="00380AC1" w:rsidP="00B54840">
      <w:pPr>
        <w:spacing w:line="240" w:lineRule="auto"/>
        <w:rPr>
          <w:iCs/>
          <w:color w:val="auto"/>
          <w:sz w:val="24"/>
          <w:szCs w:val="28"/>
        </w:rPr>
      </w:pPr>
      <w:r>
        <w:rPr>
          <w:iCs/>
          <w:color w:val="auto"/>
          <w:sz w:val="24"/>
          <w:szCs w:val="28"/>
        </w:rPr>
        <w:t>av samme vesen som Faderen.</w:t>
      </w:r>
    </w:p>
    <w:p w14:paraId="016AC4DE" w14:textId="77777777" w:rsidR="00380AC1" w:rsidRDefault="00380AC1" w:rsidP="00B54840">
      <w:pPr>
        <w:spacing w:line="240" w:lineRule="auto"/>
        <w:rPr>
          <w:iCs/>
          <w:color w:val="auto"/>
          <w:sz w:val="24"/>
          <w:szCs w:val="28"/>
        </w:rPr>
      </w:pPr>
      <w:r>
        <w:rPr>
          <w:iCs/>
          <w:color w:val="auto"/>
          <w:sz w:val="24"/>
          <w:szCs w:val="28"/>
        </w:rPr>
        <w:t>Ved ham er alt blitt skapt.</w:t>
      </w:r>
    </w:p>
    <w:p w14:paraId="780F218E" w14:textId="77777777" w:rsidR="00380AC1" w:rsidRDefault="00380AC1" w:rsidP="00B54840">
      <w:pPr>
        <w:spacing w:line="240" w:lineRule="auto"/>
        <w:rPr>
          <w:iCs/>
          <w:color w:val="auto"/>
          <w:sz w:val="24"/>
          <w:szCs w:val="28"/>
        </w:rPr>
      </w:pPr>
      <w:r>
        <w:rPr>
          <w:iCs/>
          <w:color w:val="auto"/>
          <w:sz w:val="24"/>
          <w:szCs w:val="28"/>
        </w:rPr>
        <w:t>For oss mennesker og til vår frelse</w:t>
      </w:r>
    </w:p>
    <w:p w14:paraId="77874B88" w14:textId="77777777" w:rsidR="00380AC1" w:rsidRDefault="00380AC1" w:rsidP="00B54840">
      <w:pPr>
        <w:spacing w:line="240" w:lineRule="auto"/>
        <w:rPr>
          <w:iCs/>
          <w:color w:val="auto"/>
          <w:sz w:val="24"/>
          <w:szCs w:val="28"/>
        </w:rPr>
      </w:pPr>
      <w:r>
        <w:rPr>
          <w:iCs/>
          <w:color w:val="auto"/>
          <w:sz w:val="24"/>
          <w:szCs w:val="28"/>
        </w:rPr>
        <w:t>steg han ned fra himmelen,</w:t>
      </w:r>
    </w:p>
    <w:p w14:paraId="1C698B08" w14:textId="77777777" w:rsidR="00380AC1" w:rsidRDefault="00380AC1" w:rsidP="00B54840">
      <w:pPr>
        <w:spacing w:line="240" w:lineRule="auto"/>
        <w:rPr>
          <w:iCs/>
          <w:color w:val="auto"/>
          <w:sz w:val="24"/>
          <w:szCs w:val="28"/>
        </w:rPr>
      </w:pPr>
      <w:r>
        <w:rPr>
          <w:iCs/>
          <w:color w:val="auto"/>
          <w:sz w:val="24"/>
          <w:szCs w:val="28"/>
        </w:rPr>
        <w:t>og ved Den hellige ånd og av jomfru Maria</w:t>
      </w:r>
    </w:p>
    <w:p w14:paraId="180777AB" w14:textId="77777777" w:rsidR="00380AC1" w:rsidRDefault="00380AC1" w:rsidP="00B54840">
      <w:pPr>
        <w:spacing w:line="240" w:lineRule="auto"/>
        <w:rPr>
          <w:iCs/>
          <w:color w:val="auto"/>
          <w:sz w:val="24"/>
          <w:szCs w:val="28"/>
        </w:rPr>
      </w:pPr>
      <w:r>
        <w:rPr>
          <w:iCs/>
          <w:color w:val="auto"/>
          <w:sz w:val="24"/>
          <w:szCs w:val="28"/>
        </w:rPr>
        <w:t>ble han menneske av kjøtt og blod.</w:t>
      </w:r>
    </w:p>
    <w:p w14:paraId="718692B7" w14:textId="77777777" w:rsidR="00380AC1" w:rsidRDefault="00380AC1" w:rsidP="00B54840">
      <w:pPr>
        <w:spacing w:line="240" w:lineRule="auto"/>
        <w:rPr>
          <w:iCs/>
          <w:color w:val="auto"/>
          <w:sz w:val="24"/>
          <w:szCs w:val="28"/>
        </w:rPr>
      </w:pPr>
      <w:r>
        <w:rPr>
          <w:iCs/>
          <w:color w:val="auto"/>
          <w:sz w:val="24"/>
          <w:szCs w:val="28"/>
        </w:rPr>
        <w:t>Han ble korsfestet for oss under Pontius Pilatus,</w:t>
      </w:r>
    </w:p>
    <w:p w14:paraId="52B76E24" w14:textId="77777777" w:rsidR="00380AC1" w:rsidRDefault="00380AC1" w:rsidP="00B54840">
      <w:pPr>
        <w:spacing w:line="240" w:lineRule="auto"/>
        <w:rPr>
          <w:iCs/>
          <w:color w:val="auto"/>
          <w:sz w:val="24"/>
          <w:szCs w:val="28"/>
        </w:rPr>
      </w:pPr>
      <w:r>
        <w:rPr>
          <w:iCs/>
          <w:color w:val="auto"/>
          <w:sz w:val="24"/>
          <w:szCs w:val="28"/>
        </w:rPr>
        <w:t>Led og ble begravet,</w:t>
      </w:r>
    </w:p>
    <w:p w14:paraId="62093810" w14:textId="77777777" w:rsidR="00380AC1" w:rsidRDefault="000B4F99" w:rsidP="00B54840">
      <w:pPr>
        <w:spacing w:line="240" w:lineRule="auto"/>
        <w:rPr>
          <w:iCs/>
          <w:color w:val="auto"/>
          <w:sz w:val="24"/>
          <w:szCs w:val="28"/>
        </w:rPr>
      </w:pPr>
      <w:r>
        <w:rPr>
          <w:iCs/>
          <w:color w:val="auto"/>
          <w:sz w:val="24"/>
          <w:szCs w:val="28"/>
        </w:rPr>
        <w:t>o</w:t>
      </w:r>
      <w:r w:rsidR="00380AC1">
        <w:rPr>
          <w:iCs/>
          <w:color w:val="auto"/>
          <w:sz w:val="24"/>
          <w:szCs w:val="28"/>
        </w:rPr>
        <w:t xml:space="preserve">ppstod den tredje dag etter Skriftene </w:t>
      </w:r>
    </w:p>
    <w:p w14:paraId="16B8A79D" w14:textId="77777777" w:rsidR="00380AC1" w:rsidRDefault="000B4F99" w:rsidP="00B54840">
      <w:pPr>
        <w:spacing w:line="240" w:lineRule="auto"/>
        <w:rPr>
          <w:iCs/>
          <w:color w:val="auto"/>
          <w:sz w:val="24"/>
          <w:szCs w:val="28"/>
        </w:rPr>
      </w:pPr>
      <w:r>
        <w:rPr>
          <w:iCs/>
          <w:color w:val="auto"/>
          <w:sz w:val="24"/>
          <w:szCs w:val="28"/>
        </w:rPr>
        <w:t>o</w:t>
      </w:r>
      <w:r w:rsidR="00380AC1">
        <w:rPr>
          <w:iCs/>
          <w:color w:val="auto"/>
          <w:sz w:val="24"/>
          <w:szCs w:val="28"/>
        </w:rPr>
        <w:t xml:space="preserve">g </w:t>
      </w:r>
      <w:proofErr w:type="spellStart"/>
      <w:r w:rsidR="00380AC1">
        <w:rPr>
          <w:iCs/>
          <w:color w:val="auto"/>
          <w:sz w:val="24"/>
          <w:szCs w:val="28"/>
        </w:rPr>
        <w:t>fór</w:t>
      </w:r>
      <w:proofErr w:type="spellEnd"/>
      <w:r w:rsidR="00380AC1">
        <w:rPr>
          <w:iCs/>
          <w:color w:val="auto"/>
          <w:sz w:val="24"/>
          <w:szCs w:val="28"/>
        </w:rPr>
        <w:t xml:space="preserve"> opp til himmelen,</w:t>
      </w:r>
    </w:p>
    <w:p w14:paraId="4502F7CB" w14:textId="77777777" w:rsidR="00380AC1" w:rsidRDefault="000B4F99" w:rsidP="00B54840">
      <w:pPr>
        <w:spacing w:line="240" w:lineRule="auto"/>
        <w:rPr>
          <w:iCs/>
          <w:color w:val="auto"/>
          <w:sz w:val="24"/>
          <w:szCs w:val="28"/>
        </w:rPr>
      </w:pPr>
      <w:r>
        <w:rPr>
          <w:iCs/>
          <w:color w:val="auto"/>
          <w:sz w:val="24"/>
          <w:szCs w:val="28"/>
        </w:rPr>
        <w:lastRenderedPageBreak/>
        <w:t>s</w:t>
      </w:r>
      <w:r w:rsidR="00380AC1">
        <w:rPr>
          <w:iCs/>
          <w:color w:val="auto"/>
          <w:sz w:val="24"/>
          <w:szCs w:val="28"/>
        </w:rPr>
        <w:t>itter ved Faderens høyre hånd,</w:t>
      </w:r>
    </w:p>
    <w:p w14:paraId="1DE904B5" w14:textId="77777777" w:rsidR="00380AC1" w:rsidRDefault="000B4F99" w:rsidP="00B54840">
      <w:pPr>
        <w:spacing w:line="240" w:lineRule="auto"/>
        <w:rPr>
          <w:iCs/>
          <w:color w:val="auto"/>
          <w:sz w:val="24"/>
          <w:szCs w:val="28"/>
        </w:rPr>
      </w:pPr>
      <w:r>
        <w:rPr>
          <w:iCs/>
          <w:color w:val="auto"/>
          <w:sz w:val="24"/>
          <w:szCs w:val="28"/>
        </w:rPr>
        <w:t>s</w:t>
      </w:r>
      <w:r w:rsidR="00380AC1">
        <w:rPr>
          <w:iCs/>
          <w:color w:val="auto"/>
          <w:sz w:val="24"/>
          <w:szCs w:val="28"/>
        </w:rPr>
        <w:t>kal komme igjen i herlighet</w:t>
      </w:r>
    </w:p>
    <w:p w14:paraId="0F66650E" w14:textId="77777777" w:rsidR="00380AC1" w:rsidRDefault="000B4F99" w:rsidP="00B54840">
      <w:pPr>
        <w:spacing w:line="240" w:lineRule="auto"/>
        <w:rPr>
          <w:iCs/>
          <w:color w:val="auto"/>
          <w:sz w:val="24"/>
          <w:szCs w:val="28"/>
        </w:rPr>
      </w:pPr>
      <w:r>
        <w:rPr>
          <w:iCs/>
          <w:color w:val="auto"/>
          <w:sz w:val="24"/>
          <w:szCs w:val="28"/>
        </w:rPr>
        <w:t>f</w:t>
      </w:r>
      <w:r w:rsidR="00380AC1">
        <w:rPr>
          <w:iCs/>
          <w:color w:val="auto"/>
          <w:sz w:val="24"/>
          <w:szCs w:val="28"/>
        </w:rPr>
        <w:t>or å dømme levende og døde,</w:t>
      </w:r>
    </w:p>
    <w:p w14:paraId="663F80A2" w14:textId="77777777" w:rsidR="00380AC1" w:rsidRDefault="000B4F99" w:rsidP="00B54840">
      <w:pPr>
        <w:spacing w:line="240" w:lineRule="auto"/>
        <w:rPr>
          <w:iCs/>
          <w:color w:val="auto"/>
          <w:sz w:val="24"/>
          <w:szCs w:val="28"/>
        </w:rPr>
      </w:pPr>
      <w:r>
        <w:rPr>
          <w:iCs/>
          <w:color w:val="auto"/>
          <w:sz w:val="24"/>
          <w:szCs w:val="28"/>
        </w:rPr>
        <w:t>o</w:t>
      </w:r>
      <w:r w:rsidR="00380AC1">
        <w:rPr>
          <w:iCs/>
          <w:color w:val="auto"/>
          <w:sz w:val="24"/>
          <w:szCs w:val="28"/>
        </w:rPr>
        <w:t>g hans rike skal være uten ende</w:t>
      </w:r>
      <w:r>
        <w:rPr>
          <w:iCs/>
          <w:color w:val="auto"/>
          <w:sz w:val="24"/>
          <w:szCs w:val="28"/>
        </w:rPr>
        <w:t>.</w:t>
      </w:r>
    </w:p>
    <w:p w14:paraId="2D36A9AF" w14:textId="77777777" w:rsidR="000B4F99" w:rsidRDefault="000B4F99" w:rsidP="00B54840">
      <w:pPr>
        <w:spacing w:line="240" w:lineRule="auto"/>
        <w:rPr>
          <w:iCs/>
          <w:color w:val="auto"/>
          <w:sz w:val="24"/>
          <w:szCs w:val="28"/>
        </w:rPr>
      </w:pPr>
    </w:p>
    <w:p w14:paraId="25186875" w14:textId="77777777" w:rsidR="000B4F99" w:rsidRDefault="000B4F99" w:rsidP="00B54840">
      <w:pPr>
        <w:spacing w:line="240" w:lineRule="auto"/>
        <w:rPr>
          <w:iCs/>
          <w:color w:val="auto"/>
          <w:sz w:val="24"/>
          <w:szCs w:val="28"/>
        </w:rPr>
      </w:pPr>
      <w:r>
        <w:rPr>
          <w:iCs/>
          <w:color w:val="auto"/>
          <w:sz w:val="24"/>
          <w:szCs w:val="28"/>
        </w:rPr>
        <w:t>Vi tror på Den hellige ånd,</w:t>
      </w:r>
    </w:p>
    <w:p w14:paraId="346C07BA" w14:textId="77777777" w:rsidR="000B4F99" w:rsidRDefault="000B4F99" w:rsidP="00B54840">
      <w:pPr>
        <w:spacing w:line="240" w:lineRule="auto"/>
        <w:rPr>
          <w:iCs/>
          <w:color w:val="auto"/>
          <w:sz w:val="24"/>
          <w:szCs w:val="28"/>
        </w:rPr>
      </w:pPr>
      <w:r>
        <w:rPr>
          <w:iCs/>
          <w:color w:val="auto"/>
          <w:sz w:val="24"/>
          <w:szCs w:val="28"/>
        </w:rPr>
        <w:t>som er Herre og gjør levende,</w:t>
      </w:r>
    </w:p>
    <w:p w14:paraId="2F713F64" w14:textId="77777777" w:rsidR="000B4F99" w:rsidRDefault="000B4F99" w:rsidP="00B54840">
      <w:pPr>
        <w:spacing w:line="240" w:lineRule="auto"/>
        <w:rPr>
          <w:iCs/>
          <w:color w:val="auto"/>
          <w:sz w:val="24"/>
          <w:szCs w:val="28"/>
        </w:rPr>
      </w:pPr>
      <w:r>
        <w:rPr>
          <w:iCs/>
          <w:color w:val="auto"/>
          <w:sz w:val="24"/>
          <w:szCs w:val="28"/>
        </w:rPr>
        <w:t>som utgår fra Faderen og Sønnen,</w:t>
      </w:r>
    </w:p>
    <w:p w14:paraId="2699AA7C" w14:textId="77777777" w:rsidR="000B4F99" w:rsidRDefault="000B4F99" w:rsidP="00B54840">
      <w:pPr>
        <w:spacing w:line="240" w:lineRule="auto"/>
        <w:rPr>
          <w:iCs/>
          <w:color w:val="auto"/>
          <w:sz w:val="24"/>
          <w:szCs w:val="28"/>
        </w:rPr>
      </w:pPr>
      <w:r>
        <w:rPr>
          <w:iCs/>
          <w:color w:val="auto"/>
          <w:sz w:val="24"/>
          <w:szCs w:val="28"/>
        </w:rPr>
        <w:t>tilbes og æres sammen med Faderen og Sønnen,</w:t>
      </w:r>
    </w:p>
    <w:p w14:paraId="702E11A3" w14:textId="77777777" w:rsidR="000B4F99" w:rsidRDefault="000B4F99" w:rsidP="00B54840">
      <w:pPr>
        <w:spacing w:line="240" w:lineRule="auto"/>
        <w:rPr>
          <w:iCs/>
          <w:color w:val="auto"/>
          <w:sz w:val="24"/>
          <w:szCs w:val="28"/>
        </w:rPr>
      </w:pPr>
      <w:r>
        <w:rPr>
          <w:iCs/>
          <w:color w:val="auto"/>
          <w:sz w:val="24"/>
          <w:szCs w:val="28"/>
        </w:rPr>
        <w:t>og som har talt gjennom profetene.</w:t>
      </w:r>
    </w:p>
    <w:p w14:paraId="32679C11" w14:textId="77777777" w:rsidR="000B4F99" w:rsidRDefault="000B4F99" w:rsidP="00B54840">
      <w:pPr>
        <w:spacing w:line="240" w:lineRule="auto"/>
        <w:rPr>
          <w:iCs/>
          <w:color w:val="auto"/>
          <w:sz w:val="24"/>
          <w:szCs w:val="28"/>
        </w:rPr>
      </w:pPr>
      <w:r>
        <w:rPr>
          <w:iCs/>
          <w:color w:val="auto"/>
          <w:sz w:val="24"/>
          <w:szCs w:val="28"/>
        </w:rPr>
        <w:t>Vi tror på én hellig, allmenn og apostolisk kirke.</w:t>
      </w:r>
    </w:p>
    <w:p w14:paraId="4BDB09C6" w14:textId="77777777" w:rsidR="000B4F99" w:rsidRDefault="000B4F99" w:rsidP="00B54840">
      <w:pPr>
        <w:spacing w:line="240" w:lineRule="auto"/>
        <w:rPr>
          <w:iCs/>
          <w:color w:val="auto"/>
          <w:sz w:val="24"/>
          <w:szCs w:val="28"/>
        </w:rPr>
      </w:pPr>
      <w:r>
        <w:rPr>
          <w:iCs/>
          <w:color w:val="auto"/>
          <w:sz w:val="24"/>
          <w:szCs w:val="28"/>
        </w:rPr>
        <w:t>Vi bekjenner én dåp til syndenes forlatelse</w:t>
      </w:r>
    </w:p>
    <w:p w14:paraId="2D12C35A" w14:textId="77777777" w:rsidR="000B4F99" w:rsidRDefault="000B4F99" w:rsidP="00B54840">
      <w:pPr>
        <w:spacing w:line="240" w:lineRule="auto"/>
        <w:rPr>
          <w:iCs/>
          <w:color w:val="auto"/>
          <w:sz w:val="24"/>
          <w:szCs w:val="28"/>
        </w:rPr>
      </w:pPr>
      <w:r>
        <w:rPr>
          <w:iCs/>
          <w:color w:val="auto"/>
          <w:sz w:val="24"/>
          <w:szCs w:val="28"/>
        </w:rPr>
        <w:t>og venter de dødes oppstandelse</w:t>
      </w:r>
    </w:p>
    <w:p w14:paraId="43DD260B" w14:textId="77777777" w:rsidR="000B4F99" w:rsidRDefault="000B4F99" w:rsidP="00B54840">
      <w:pPr>
        <w:spacing w:line="240" w:lineRule="auto"/>
        <w:rPr>
          <w:iCs/>
          <w:color w:val="auto"/>
          <w:sz w:val="24"/>
          <w:szCs w:val="28"/>
        </w:rPr>
      </w:pPr>
      <w:r>
        <w:rPr>
          <w:iCs/>
          <w:color w:val="auto"/>
          <w:sz w:val="24"/>
          <w:szCs w:val="28"/>
        </w:rPr>
        <w:t>og det liv i den kommende verden. Amen.</w:t>
      </w:r>
    </w:p>
    <w:p w14:paraId="16093F60" w14:textId="77777777" w:rsidR="000B4F99" w:rsidRDefault="000B4F99" w:rsidP="00B54840">
      <w:pPr>
        <w:spacing w:line="240" w:lineRule="auto"/>
        <w:rPr>
          <w:iCs/>
          <w:color w:val="auto"/>
          <w:sz w:val="24"/>
          <w:szCs w:val="28"/>
        </w:rPr>
      </w:pPr>
    </w:p>
    <w:p w14:paraId="7BD1155F" w14:textId="77777777" w:rsidR="000B4F99" w:rsidRPr="000B4F99" w:rsidRDefault="00E74852" w:rsidP="00B54840">
      <w:pPr>
        <w:spacing w:line="240" w:lineRule="auto"/>
        <w:rPr>
          <w:iCs/>
          <w:color w:val="auto"/>
          <w:sz w:val="28"/>
          <w:szCs w:val="28"/>
        </w:rPr>
      </w:pPr>
      <w:r>
        <w:rPr>
          <w:iCs/>
          <w:color w:val="auto"/>
          <w:sz w:val="28"/>
          <w:szCs w:val="28"/>
        </w:rPr>
        <w:t>13</w:t>
      </w:r>
      <w:r w:rsidR="000B4F99" w:rsidRPr="000B4F99">
        <w:rPr>
          <w:iCs/>
          <w:color w:val="auto"/>
          <w:sz w:val="28"/>
          <w:szCs w:val="28"/>
        </w:rPr>
        <w:t xml:space="preserve"> Salme</w:t>
      </w:r>
    </w:p>
    <w:p w14:paraId="1F2DD300" w14:textId="77777777" w:rsidR="001B1F2F" w:rsidRDefault="001B1F2F" w:rsidP="00FE735F">
      <w:pPr>
        <w:spacing w:line="240" w:lineRule="auto"/>
        <w:jc w:val="center"/>
        <w:rPr>
          <w:b/>
          <w:bCs/>
          <w:iCs/>
          <w:sz w:val="32"/>
          <w:szCs w:val="28"/>
        </w:rPr>
      </w:pPr>
    </w:p>
    <w:p w14:paraId="1E75A07B" w14:textId="5B3DDBC6" w:rsidR="006A10B4" w:rsidRDefault="006A10B4" w:rsidP="006A10B4">
      <w:pPr>
        <w:spacing w:line="240" w:lineRule="auto"/>
        <w:rPr>
          <w:bCs/>
          <w:iCs/>
          <w:sz w:val="28"/>
          <w:szCs w:val="28"/>
        </w:rPr>
      </w:pPr>
      <w:r>
        <w:rPr>
          <w:bCs/>
          <w:iCs/>
          <w:sz w:val="28"/>
          <w:szCs w:val="28"/>
        </w:rPr>
        <w:t>1</w:t>
      </w:r>
      <w:r>
        <w:rPr>
          <w:bCs/>
          <w:iCs/>
          <w:sz w:val="28"/>
          <w:szCs w:val="28"/>
        </w:rPr>
        <w:t>4</w:t>
      </w:r>
      <w:r>
        <w:rPr>
          <w:bCs/>
          <w:iCs/>
          <w:sz w:val="28"/>
          <w:szCs w:val="28"/>
        </w:rPr>
        <w:t xml:space="preserve"> Forbønn for kirken og verden</w:t>
      </w:r>
    </w:p>
    <w:p w14:paraId="219A4E00" w14:textId="77777777" w:rsidR="006A10B4" w:rsidRDefault="006A10B4" w:rsidP="006A10B4">
      <w:pPr>
        <w:spacing w:line="240" w:lineRule="auto"/>
        <w:rPr>
          <w:bCs/>
          <w:iCs/>
          <w:color w:val="FF0000"/>
          <w:sz w:val="20"/>
          <w:szCs w:val="28"/>
        </w:rPr>
      </w:pPr>
      <w:r>
        <w:rPr>
          <w:bCs/>
          <w:iCs/>
          <w:color w:val="FF0000"/>
          <w:sz w:val="20"/>
          <w:szCs w:val="28"/>
        </w:rPr>
        <w:t>En av følgende modeller brukes i gudstjenesten:</w:t>
      </w:r>
    </w:p>
    <w:p w14:paraId="37AF1C22" w14:textId="77777777" w:rsidR="006A10B4" w:rsidRDefault="006A10B4" w:rsidP="006A10B4">
      <w:pPr>
        <w:spacing w:line="240" w:lineRule="auto"/>
        <w:rPr>
          <w:bCs/>
          <w:iCs/>
          <w:color w:val="FF0000"/>
          <w:sz w:val="20"/>
          <w:szCs w:val="28"/>
        </w:rPr>
      </w:pPr>
    </w:p>
    <w:p w14:paraId="53D71ECA" w14:textId="77777777" w:rsidR="006A10B4" w:rsidRDefault="006A10B4" w:rsidP="006A10B4">
      <w:pPr>
        <w:spacing w:line="240" w:lineRule="auto"/>
        <w:rPr>
          <w:bCs/>
          <w:iCs/>
          <w:color w:val="FF0000"/>
          <w:sz w:val="20"/>
          <w:szCs w:val="28"/>
        </w:rPr>
      </w:pPr>
      <w:r>
        <w:rPr>
          <w:bCs/>
          <w:iCs/>
          <w:color w:val="FF0000"/>
          <w:sz w:val="20"/>
          <w:szCs w:val="28"/>
        </w:rPr>
        <w:t>ENTEN</w:t>
      </w:r>
    </w:p>
    <w:p w14:paraId="7EC50E6F" w14:textId="77777777" w:rsidR="006A10B4" w:rsidRDefault="006A10B4" w:rsidP="006A10B4">
      <w:pPr>
        <w:spacing w:line="240" w:lineRule="auto"/>
        <w:rPr>
          <w:bCs/>
          <w:iCs/>
          <w:color w:val="FF0000"/>
          <w:sz w:val="20"/>
          <w:szCs w:val="28"/>
        </w:rPr>
      </w:pPr>
    </w:p>
    <w:p w14:paraId="68C7BD78" w14:textId="77777777" w:rsidR="006A10B4" w:rsidRDefault="006A10B4" w:rsidP="006A10B4">
      <w:pPr>
        <w:spacing w:line="240" w:lineRule="auto"/>
        <w:rPr>
          <w:bCs/>
          <w:iCs/>
          <w:color w:val="auto"/>
          <w:sz w:val="24"/>
          <w:szCs w:val="28"/>
        </w:rPr>
      </w:pPr>
      <w:r>
        <w:rPr>
          <w:b/>
          <w:bCs/>
          <w:iCs/>
          <w:color w:val="FF0000"/>
          <w:sz w:val="24"/>
          <w:szCs w:val="28"/>
        </w:rPr>
        <w:t>L</w:t>
      </w:r>
      <w:r>
        <w:rPr>
          <w:bCs/>
          <w:iCs/>
          <w:color w:val="FF0000"/>
          <w:sz w:val="24"/>
          <w:szCs w:val="28"/>
        </w:rPr>
        <w:t xml:space="preserve"> </w:t>
      </w:r>
      <w:r>
        <w:rPr>
          <w:bCs/>
          <w:iCs/>
          <w:color w:val="auto"/>
          <w:sz w:val="24"/>
          <w:szCs w:val="28"/>
        </w:rPr>
        <w:t>La oss be for kirken og verden</w:t>
      </w:r>
    </w:p>
    <w:p w14:paraId="51BC9C41" w14:textId="77777777" w:rsidR="006A10B4" w:rsidRDefault="006A10B4" w:rsidP="006A10B4">
      <w:pPr>
        <w:spacing w:line="240" w:lineRule="auto"/>
        <w:rPr>
          <w:bCs/>
          <w:iCs/>
          <w:color w:val="FF0000"/>
          <w:sz w:val="20"/>
          <w:szCs w:val="28"/>
        </w:rPr>
      </w:pPr>
    </w:p>
    <w:p w14:paraId="4BC34686" w14:textId="77777777" w:rsidR="006A10B4" w:rsidRDefault="006A10B4" w:rsidP="006A10B4">
      <w:pPr>
        <w:spacing w:line="240" w:lineRule="auto"/>
        <w:rPr>
          <w:bCs/>
          <w:iCs/>
          <w:color w:val="auto"/>
          <w:sz w:val="24"/>
          <w:szCs w:val="28"/>
          <w:u w:val="single"/>
        </w:rPr>
      </w:pPr>
      <w:r>
        <w:rPr>
          <w:bCs/>
          <w:iCs/>
          <w:color w:val="auto"/>
          <w:sz w:val="24"/>
          <w:szCs w:val="28"/>
        </w:rPr>
        <w:t xml:space="preserve">1. </w:t>
      </w:r>
      <w:r>
        <w:rPr>
          <w:bCs/>
          <w:iCs/>
          <w:color w:val="auto"/>
          <w:sz w:val="24"/>
          <w:szCs w:val="28"/>
          <w:u w:val="single"/>
        </w:rPr>
        <w:t>Lokalt utformet forbønn ut fra temaområder:</w:t>
      </w:r>
    </w:p>
    <w:p w14:paraId="1D756583" w14:textId="77777777" w:rsidR="006A10B4" w:rsidRDefault="006A10B4" w:rsidP="006A10B4">
      <w:pPr>
        <w:spacing w:line="240" w:lineRule="auto"/>
        <w:rPr>
          <w:bCs/>
          <w:iCs/>
          <w:color w:val="FF0000"/>
          <w:sz w:val="20"/>
          <w:szCs w:val="28"/>
        </w:rPr>
      </w:pPr>
      <w:r>
        <w:rPr>
          <w:bCs/>
          <w:iCs/>
          <w:color w:val="FF0000"/>
          <w:sz w:val="20"/>
          <w:szCs w:val="28"/>
        </w:rPr>
        <w:t>En lokalt utarbeidet forbønn kan disponeres etter temaområdene nedenfor. Under hvert tema er det tatt med en del stikkord. Her velger man ut de som passer best. Noen stikkord går igjen under flere overskrifter. Da tar man det med der det passer best. Det er også mulig å ta med temaer som ikke er listet opp her. Rekkefølgen på temaområdene kan endres. Det kan også rekkefølgen på temaene innenfor hvert temaområde.</w:t>
      </w:r>
    </w:p>
    <w:p w14:paraId="3BC41C78" w14:textId="77777777" w:rsidR="006A10B4" w:rsidRDefault="006A10B4" w:rsidP="006A10B4">
      <w:pPr>
        <w:spacing w:line="240" w:lineRule="auto"/>
        <w:rPr>
          <w:bCs/>
          <w:iCs/>
          <w:color w:val="auto"/>
          <w:sz w:val="24"/>
          <w:szCs w:val="28"/>
        </w:rPr>
      </w:pPr>
    </w:p>
    <w:p w14:paraId="6D85052D" w14:textId="77777777" w:rsidR="006A10B4" w:rsidRDefault="006A10B4" w:rsidP="006A10B4">
      <w:pPr>
        <w:spacing w:line="240" w:lineRule="auto"/>
        <w:rPr>
          <w:bCs/>
          <w:iCs/>
          <w:color w:val="auto"/>
          <w:sz w:val="24"/>
          <w:szCs w:val="28"/>
        </w:rPr>
      </w:pPr>
      <w:r>
        <w:rPr>
          <w:bCs/>
          <w:iCs/>
          <w:color w:val="auto"/>
          <w:sz w:val="24"/>
          <w:szCs w:val="28"/>
        </w:rPr>
        <w:t>1.Jordens folk og nasjoner</w:t>
      </w:r>
    </w:p>
    <w:p w14:paraId="23248A88" w14:textId="77777777" w:rsidR="006A10B4" w:rsidRDefault="006A10B4" w:rsidP="006A10B4">
      <w:pPr>
        <w:pStyle w:val="Listeavsnitt"/>
        <w:numPr>
          <w:ilvl w:val="0"/>
          <w:numId w:val="13"/>
        </w:numPr>
        <w:spacing w:line="240" w:lineRule="auto"/>
        <w:rPr>
          <w:bCs/>
          <w:iCs/>
          <w:color w:val="auto"/>
          <w:sz w:val="24"/>
          <w:szCs w:val="28"/>
        </w:rPr>
      </w:pPr>
      <w:r>
        <w:rPr>
          <w:bCs/>
          <w:iCs/>
          <w:color w:val="auto"/>
          <w:sz w:val="24"/>
          <w:szCs w:val="28"/>
        </w:rPr>
        <w:t>Mennesker i nød: mennesker rammet av ulykker og katastrofer, fattigdom, krig og konflikter og annen nød og krise.</w:t>
      </w:r>
    </w:p>
    <w:p w14:paraId="4BE34E8F" w14:textId="77777777" w:rsidR="006A10B4" w:rsidRDefault="006A10B4" w:rsidP="006A10B4">
      <w:pPr>
        <w:pStyle w:val="Listeavsnitt"/>
        <w:numPr>
          <w:ilvl w:val="0"/>
          <w:numId w:val="13"/>
        </w:numPr>
        <w:spacing w:line="240" w:lineRule="auto"/>
        <w:rPr>
          <w:bCs/>
          <w:iCs/>
          <w:color w:val="auto"/>
          <w:sz w:val="24"/>
          <w:szCs w:val="28"/>
        </w:rPr>
      </w:pPr>
      <w:r>
        <w:rPr>
          <w:bCs/>
          <w:iCs/>
          <w:color w:val="auto"/>
          <w:sz w:val="24"/>
          <w:szCs w:val="28"/>
        </w:rPr>
        <w:t>Kamp for fred og rettferdighet.</w:t>
      </w:r>
    </w:p>
    <w:p w14:paraId="6A49A4E7" w14:textId="77777777" w:rsidR="006A10B4" w:rsidRDefault="006A10B4" w:rsidP="006A10B4">
      <w:pPr>
        <w:pStyle w:val="Listeavsnitt"/>
        <w:numPr>
          <w:ilvl w:val="0"/>
          <w:numId w:val="13"/>
        </w:numPr>
        <w:spacing w:line="240" w:lineRule="auto"/>
        <w:rPr>
          <w:bCs/>
          <w:iCs/>
          <w:color w:val="auto"/>
          <w:sz w:val="24"/>
          <w:szCs w:val="28"/>
        </w:rPr>
      </w:pPr>
      <w:r>
        <w:rPr>
          <w:bCs/>
          <w:iCs/>
          <w:color w:val="auto"/>
          <w:sz w:val="24"/>
          <w:szCs w:val="28"/>
        </w:rPr>
        <w:t>Vern om menneskeverdet, fra livets begynnelse til livets slutt.</w:t>
      </w:r>
    </w:p>
    <w:p w14:paraId="264833C5" w14:textId="77777777" w:rsidR="006A10B4" w:rsidRDefault="006A10B4" w:rsidP="006A10B4">
      <w:pPr>
        <w:pStyle w:val="Listeavsnitt"/>
        <w:numPr>
          <w:ilvl w:val="0"/>
          <w:numId w:val="13"/>
        </w:numPr>
        <w:spacing w:line="240" w:lineRule="auto"/>
        <w:rPr>
          <w:bCs/>
          <w:iCs/>
          <w:color w:val="auto"/>
          <w:sz w:val="24"/>
          <w:szCs w:val="28"/>
        </w:rPr>
      </w:pPr>
      <w:r>
        <w:rPr>
          <w:bCs/>
          <w:iCs/>
          <w:color w:val="auto"/>
          <w:sz w:val="24"/>
          <w:szCs w:val="28"/>
        </w:rPr>
        <w:t>Vern om skaperverket.</w:t>
      </w:r>
    </w:p>
    <w:p w14:paraId="3AF6DE17" w14:textId="77777777" w:rsidR="006A10B4" w:rsidRDefault="006A10B4" w:rsidP="006A10B4">
      <w:pPr>
        <w:pStyle w:val="Listeavsnitt"/>
        <w:numPr>
          <w:ilvl w:val="0"/>
          <w:numId w:val="13"/>
        </w:numPr>
        <w:spacing w:line="240" w:lineRule="auto"/>
        <w:rPr>
          <w:bCs/>
          <w:iCs/>
          <w:color w:val="auto"/>
          <w:sz w:val="24"/>
          <w:szCs w:val="28"/>
        </w:rPr>
      </w:pPr>
      <w:r>
        <w:rPr>
          <w:bCs/>
          <w:iCs/>
          <w:color w:val="auto"/>
          <w:sz w:val="24"/>
          <w:szCs w:val="28"/>
        </w:rPr>
        <w:t>Annen internasjonal forvaltertjeneste.</w:t>
      </w:r>
    </w:p>
    <w:p w14:paraId="2BB2E3CF" w14:textId="77777777" w:rsidR="006A10B4" w:rsidRDefault="006A10B4" w:rsidP="006A10B4">
      <w:pPr>
        <w:pStyle w:val="Listeavsnitt"/>
        <w:numPr>
          <w:ilvl w:val="0"/>
          <w:numId w:val="13"/>
        </w:numPr>
        <w:spacing w:line="240" w:lineRule="auto"/>
        <w:rPr>
          <w:bCs/>
          <w:iCs/>
          <w:color w:val="auto"/>
          <w:sz w:val="24"/>
          <w:szCs w:val="28"/>
        </w:rPr>
      </w:pPr>
      <w:r>
        <w:rPr>
          <w:bCs/>
          <w:iCs/>
          <w:color w:val="auto"/>
          <w:sz w:val="24"/>
          <w:szCs w:val="28"/>
        </w:rPr>
        <w:t>Mennesker med lederansvar i verdenssamfunnet.</w:t>
      </w:r>
    </w:p>
    <w:p w14:paraId="08DA52AC" w14:textId="77777777" w:rsidR="006A10B4" w:rsidRDefault="006A10B4" w:rsidP="006A10B4">
      <w:pPr>
        <w:pStyle w:val="Listeavsnitt"/>
        <w:numPr>
          <w:ilvl w:val="0"/>
          <w:numId w:val="13"/>
        </w:numPr>
        <w:spacing w:line="240" w:lineRule="auto"/>
        <w:rPr>
          <w:bCs/>
          <w:iCs/>
          <w:color w:val="auto"/>
          <w:sz w:val="24"/>
          <w:szCs w:val="28"/>
        </w:rPr>
      </w:pPr>
      <w:r>
        <w:rPr>
          <w:bCs/>
          <w:iCs/>
          <w:color w:val="auto"/>
          <w:sz w:val="24"/>
          <w:szCs w:val="28"/>
        </w:rPr>
        <w:t>Internasjonale organer og organisasjoner.</w:t>
      </w:r>
    </w:p>
    <w:p w14:paraId="3AA23520" w14:textId="77777777" w:rsidR="006A10B4" w:rsidRDefault="006A10B4" w:rsidP="006A10B4">
      <w:pPr>
        <w:spacing w:line="240" w:lineRule="auto"/>
        <w:rPr>
          <w:bCs/>
          <w:iCs/>
          <w:color w:val="auto"/>
          <w:sz w:val="24"/>
          <w:szCs w:val="28"/>
        </w:rPr>
      </w:pPr>
    </w:p>
    <w:p w14:paraId="7BDCDFA4" w14:textId="77777777" w:rsidR="006A10B4" w:rsidRDefault="006A10B4" w:rsidP="006A10B4">
      <w:pPr>
        <w:spacing w:line="240" w:lineRule="auto"/>
        <w:rPr>
          <w:bCs/>
          <w:iCs/>
          <w:color w:val="auto"/>
          <w:sz w:val="24"/>
          <w:szCs w:val="28"/>
        </w:rPr>
      </w:pPr>
      <w:r>
        <w:rPr>
          <w:bCs/>
          <w:iCs/>
          <w:color w:val="auto"/>
          <w:sz w:val="24"/>
          <w:szCs w:val="28"/>
        </w:rPr>
        <w:t>2.Vårt eget land og folk</w:t>
      </w:r>
    </w:p>
    <w:p w14:paraId="637CA0AB" w14:textId="77777777" w:rsidR="006A10B4" w:rsidRDefault="006A10B4" w:rsidP="006A10B4">
      <w:pPr>
        <w:pStyle w:val="Listeavsnitt"/>
        <w:numPr>
          <w:ilvl w:val="0"/>
          <w:numId w:val="14"/>
        </w:numPr>
        <w:spacing w:line="240" w:lineRule="auto"/>
        <w:rPr>
          <w:bCs/>
          <w:iCs/>
          <w:color w:val="auto"/>
          <w:sz w:val="24"/>
          <w:szCs w:val="28"/>
        </w:rPr>
      </w:pPr>
      <w:r>
        <w:rPr>
          <w:bCs/>
          <w:iCs/>
          <w:color w:val="auto"/>
          <w:sz w:val="24"/>
          <w:szCs w:val="28"/>
        </w:rPr>
        <w:t>Mennesker i nød: syke, ensomme, fattige, mennesker utsatt for vold og overgrep, mennesker rammet av ulykker, katastrofer og kriser.</w:t>
      </w:r>
    </w:p>
    <w:p w14:paraId="3F2CB755" w14:textId="77777777" w:rsidR="006A10B4" w:rsidRDefault="006A10B4" w:rsidP="006A10B4">
      <w:pPr>
        <w:pStyle w:val="Listeavsnitt"/>
        <w:numPr>
          <w:ilvl w:val="0"/>
          <w:numId w:val="14"/>
        </w:numPr>
        <w:spacing w:line="240" w:lineRule="auto"/>
        <w:rPr>
          <w:bCs/>
          <w:iCs/>
          <w:color w:val="auto"/>
          <w:sz w:val="24"/>
          <w:szCs w:val="28"/>
        </w:rPr>
      </w:pPr>
      <w:r>
        <w:rPr>
          <w:bCs/>
          <w:iCs/>
          <w:color w:val="auto"/>
          <w:sz w:val="24"/>
          <w:szCs w:val="28"/>
        </w:rPr>
        <w:t xml:space="preserve">Mennesker med </w:t>
      </w:r>
      <w:proofErr w:type="gramStart"/>
      <w:r>
        <w:rPr>
          <w:bCs/>
          <w:iCs/>
          <w:color w:val="auto"/>
          <w:sz w:val="24"/>
          <w:szCs w:val="28"/>
        </w:rPr>
        <w:t>lederansvar(</w:t>
      </w:r>
      <w:proofErr w:type="gramEnd"/>
      <w:r>
        <w:rPr>
          <w:bCs/>
          <w:iCs/>
          <w:color w:val="auto"/>
          <w:sz w:val="24"/>
          <w:szCs w:val="28"/>
        </w:rPr>
        <w:t>nasjonalt, regionalt og lokalt.)</w:t>
      </w:r>
    </w:p>
    <w:p w14:paraId="31821158" w14:textId="77777777" w:rsidR="006A10B4" w:rsidRDefault="006A10B4" w:rsidP="006A10B4">
      <w:pPr>
        <w:pStyle w:val="Listeavsnitt"/>
        <w:numPr>
          <w:ilvl w:val="0"/>
          <w:numId w:val="14"/>
        </w:numPr>
        <w:spacing w:line="240" w:lineRule="auto"/>
        <w:rPr>
          <w:bCs/>
          <w:iCs/>
          <w:color w:val="auto"/>
          <w:sz w:val="24"/>
          <w:szCs w:val="28"/>
        </w:rPr>
      </w:pPr>
      <w:r>
        <w:rPr>
          <w:bCs/>
          <w:iCs/>
          <w:color w:val="auto"/>
          <w:sz w:val="24"/>
          <w:szCs w:val="28"/>
        </w:rPr>
        <w:t xml:space="preserve">Kongen og hans </w:t>
      </w:r>
      <w:proofErr w:type="gramStart"/>
      <w:r>
        <w:rPr>
          <w:bCs/>
          <w:iCs/>
          <w:color w:val="auto"/>
          <w:sz w:val="24"/>
          <w:szCs w:val="28"/>
        </w:rPr>
        <w:t>hus(</w:t>
      </w:r>
      <w:proofErr w:type="gramEnd"/>
      <w:r>
        <w:rPr>
          <w:bCs/>
          <w:iCs/>
          <w:color w:val="auto"/>
          <w:sz w:val="24"/>
          <w:szCs w:val="28"/>
        </w:rPr>
        <w:t>kongen bør nevnes ved navn)</w:t>
      </w:r>
    </w:p>
    <w:p w14:paraId="65E03229" w14:textId="77777777" w:rsidR="006A10B4" w:rsidRDefault="006A10B4" w:rsidP="006A10B4">
      <w:pPr>
        <w:pStyle w:val="Listeavsnitt"/>
        <w:numPr>
          <w:ilvl w:val="0"/>
          <w:numId w:val="14"/>
        </w:numPr>
        <w:spacing w:line="240" w:lineRule="auto"/>
        <w:rPr>
          <w:bCs/>
          <w:iCs/>
          <w:color w:val="auto"/>
          <w:sz w:val="24"/>
          <w:szCs w:val="28"/>
        </w:rPr>
      </w:pPr>
      <w:r>
        <w:rPr>
          <w:bCs/>
          <w:iCs/>
          <w:color w:val="auto"/>
          <w:sz w:val="24"/>
          <w:szCs w:val="28"/>
        </w:rPr>
        <w:t xml:space="preserve">Barn og unges </w:t>
      </w:r>
      <w:proofErr w:type="spellStart"/>
      <w:r>
        <w:rPr>
          <w:bCs/>
          <w:iCs/>
          <w:color w:val="auto"/>
          <w:sz w:val="24"/>
          <w:szCs w:val="28"/>
        </w:rPr>
        <w:t>oppvekstvilkår</w:t>
      </w:r>
      <w:proofErr w:type="spellEnd"/>
    </w:p>
    <w:p w14:paraId="64F13CE3" w14:textId="77777777" w:rsidR="006A10B4" w:rsidRDefault="006A10B4" w:rsidP="006A10B4">
      <w:pPr>
        <w:pStyle w:val="Listeavsnitt"/>
        <w:numPr>
          <w:ilvl w:val="0"/>
          <w:numId w:val="14"/>
        </w:numPr>
        <w:spacing w:line="240" w:lineRule="auto"/>
        <w:rPr>
          <w:bCs/>
          <w:iCs/>
          <w:color w:val="auto"/>
          <w:sz w:val="24"/>
          <w:szCs w:val="28"/>
        </w:rPr>
      </w:pPr>
      <w:r>
        <w:rPr>
          <w:bCs/>
          <w:iCs/>
          <w:color w:val="auto"/>
          <w:sz w:val="24"/>
          <w:szCs w:val="28"/>
        </w:rPr>
        <w:t xml:space="preserve">Arbeid med å </w:t>
      </w:r>
      <w:proofErr w:type="gramStart"/>
      <w:r>
        <w:rPr>
          <w:bCs/>
          <w:iCs/>
          <w:color w:val="auto"/>
          <w:sz w:val="24"/>
          <w:szCs w:val="28"/>
        </w:rPr>
        <w:t>integrere</w:t>
      </w:r>
      <w:proofErr w:type="gramEnd"/>
      <w:r>
        <w:rPr>
          <w:bCs/>
          <w:iCs/>
          <w:color w:val="auto"/>
          <w:sz w:val="24"/>
          <w:szCs w:val="28"/>
        </w:rPr>
        <w:t xml:space="preserve"> og inkludere ulike grupper.</w:t>
      </w:r>
    </w:p>
    <w:p w14:paraId="15B9C32F" w14:textId="77777777" w:rsidR="006A10B4" w:rsidRDefault="006A10B4" w:rsidP="006A10B4">
      <w:pPr>
        <w:pStyle w:val="Listeavsnitt"/>
        <w:numPr>
          <w:ilvl w:val="0"/>
          <w:numId w:val="14"/>
        </w:numPr>
        <w:spacing w:line="240" w:lineRule="auto"/>
        <w:rPr>
          <w:bCs/>
          <w:iCs/>
          <w:color w:val="auto"/>
          <w:sz w:val="24"/>
          <w:szCs w:val="28"/>
        </w:rPr>
      </w:pPr>
      <w:r>
        <w:rPr>
          <w:bCs/>
          <w:iCs/>
          <w:color w:val="auto"/>
          <w:sz w:val="24"/>
          <w:szCs w:val="28"/>
        </w:rPr>
        <w:t>Vern om menneskeverdet, fra livets begynnelse til livets slutt.</w:t>
      </w:r>
    </w:p>
    <w:p w14:paraId="12819913" w14:textId="77777777" w:rsidR="006A10B4" w:rsidRDefault="006A10B4" w:rsidP="006A10B4">
      <w:pPr>
        <w:pStyle w:val="Listeavsnitt"/>
        <w:numPr>
          <w:ilvl w:val="0"/>
          <w:numId w:val="13"/>
        </w:numPr>
        <w:spacing w:line="240" w:lineRule="auto"/>
        <w:rPr>
          <w:bCs/>
          <w:iCs/>
          <w:color w:val="auto"/>
          <w:sz w:val="24"/>
          <w:szCs w:val="28"/>
        </w:rPr>
      </w:pPr>
      <w:r>
        <w:rPr>
          <w:bCs/>
          <w:iCs/>
          <w:color w:val="auto"/>
          <w:sz w:val="24"/>
          <w:szCs w:val="28"/>
        </w:rPr>
        <w:t>Vern om skaperverket.</w:t>
      </w:r>
    </w:p>
    <w:p w14:paraId="10DA2DD2" w14:textId="77777777" w:rsidR="006A10B4" w:rsidRDefault="006A10B4" w:rsidP="006A10B4">
      <w:pPr>
        <w:pStyle w:val="Listeavsnitt"/>
        <w:numPr>
          <w:ilvl w:val="0"/>
          <w:numId w:val="14"/>
        </w:numPr>
        <w:spacing w:line="240" w:lineRule="auto"/>
        <w:rPr>
          <w:bCs/>
          <w:iCs/>
          <w:color w:val="auto"/>
          <w:sz w:val="24"/>
          <w:szCs w:val="28"/>
        </w:rPr>
      </w:pPr>
      <w:r>
        <w:rPr>
          <w:bCs/>
          <w:iCs/>
          <w:color w:val="auto"/>
          <w:sz w:val="24"/>
          <w:szCs w:val="28"/>
        </w:rPr>
        <w:t>Vårt eget lands rolle i verdenssamfunnet.</w:t>
      </w:r>
    </w:p>
    <w:p w14:paraId="1D1C8272" w14:textId="77777777" w:rsidR="006A10B4" w:rsidRDefault="006A10B4" w:rsidP="006A10B4">
      <w:pPr>
        <w:pStyle w:val="Listeavsnitt"/>
        <w:numPr>
          <w:ilvl w:val="0"/>
          <w:numId w:val="14"/>
        </w:numPr>
        <w:spacing w:line="240" w:lineRule="auto"/>
        <w:rPr>
          <w:bCs/>
          <w:iCs/>
          <w:color w:val="auto"/>
          <w:sz w:val="24"/>
          <w:szCs w:val="28"/>
        </w:rPr>
      </w:pPr>
      <w:r>
        <w:rPr>
          <w:bCs/>
          <w:iCs/>
          <w:color w:val="auto"/>
          <w:sz w:val="24"/>
          <w:szCs w:val="28"/>
        </w:rPr>
        <w:t>Annen forvaltertjeneste, nasjonalt og regionalt</w:t>
      </w:r>
    </w:p>
    <w:p w14:paraId="69C508E2" w14:textId="77777777" w:rsidR="006A10B4" w:rsidRDefault="006A10B4" w:rsidP="006A10B4">
      <w:pPr>
        <w:spacing w:line="240" w:lineRule="auto"/>
        <w:rPr>
          <w:bCs/>
          <w:iCs/>
          <w:color w:val="auto"/>
          <w:sz w:val="24"/>
          <w:szCs w:val="28"/>
        </w:rPr>
      </w:pPr>
    </w:p>
    <w:p w14:paraId="46F2AC27" w14:textId="77777777" w:rsidR="006A10B4" w:rsidRDefault="006A10B4" w:rsidP="006A10B4">
      <w:pPr>
        <w:spacing w:line="240" w:lineRule="auto"/>
        <w:rPr>
          <w:bCs/>
          <w:iCs/>
          <w:color w:val="auto"/>
          <w:sz w:val="24"/>
          <w:szCs w:val="28"/>
        </w:rPr>
      </w:pPr>
      <w:r>
        <w:rPr>
          <w:bCs/>
          <w:iCs/>
          <w:color w:val="auto"/>
          <w:sz w:val="24"/>
          <w:szCs w:val="28"/>
        </w:rPr>
        <w:t>3.Den verdensvide kirke og kirken i vårt eget land</w:t>
      </w:r>
    </w:p>
    <w:p w14:paraId="66C33D24" w14:textId="77777777" w:rsidR="006A10B4" w:rsidRDefault="006A10B4" w:rsidP="006A10B4">
      <w:pPr>
        <w:pStyle w:val="Listeavsnitt"/>
        <w:numPr>
          <w:ilvl w:val="0"/>
          <w:numId w:val="15"/>
        </w:numPr>
        <w:spacing w:line="240" w:lineRule="auto"/>
        <w:rPr>
          <w:bCs/>
          <w:iCs/>
          <w:color w:val="auto"/>
          <w:sz w:val="24"/>
          <w:szCs w:val="28"/>
        </w:rPr>
      </w:pPr>
      <w:r>
        <w:rPr>
          <w:bCs/>
          <w:iCs/>
          <w:color w:val="auto"/>
          <w:sz w:val="24"/>
          <w:szCs w:val="28"/>
        </w:rPr>
        <w:t>Den verdensvide kirken</w:t>
      </w:r>
    </w:p>
    <w:p w14:paraId="6B0D7A46" w14:textId="77777777" w:rsidR="006A10B4" w:rsidRDefault="006A10B4" w:rsidP="006A10B4">
      <w:pPr>
        <w:pStyle w:val="Listeavsnitt"/>
        <w:numPr>
          <w:ilvl w:val="0"/>
          <w:numId w:val="15"/>
        </w:numPr>
        <w:spacing w:line="240" w:lineRule="auto"/>
        <w:rPr>
          <w:bCs/>
          <w:iCs/>
          <w:color w:val="auto"/>
          <w:sz w:val="24"/>
          <w:szCs w:val="28"/>
        </w:rPr>
      </w:pPr>
      <w:r>
        <w:rPr>
          <w:bCs/>
          <w:iCs/>
          <w:color w:val="auto"/>
          <w:sz w:val="24"/>
          <w:szCs w:val="28"/>
        </w:rPr>
        <w:lastRenderedPageBreak/>
        <w:t>Misjon og diakoni</w:t>
      </w:r>
    </w:p>
    <w:p w14:paraId="7F18B45B" w14:textId="77777777" w:rsidR="006A10B4" w:rsidRDefault="006A10B4" w:rsidP="006A10B4">
      <w:pPr>
        <w:pStyle w:val="Listeavsnitt"/>
        <w:numPr>
          <w:ilvl w:val="0"/>
          <w:numId w:val="15"/>
        </w:numPr>
        <w:spacing w:line="240" w:lineRule="auto"/>
        <w:rPr>
          <w:bCs/>
          <w:iCs/>
          <w:color w:val="auto"/>
          <w:sz w:val="24"/>
          <w:szCs w:val="28"/>
        </w:rPr>
      </w:pPr>
      <w:r>
        <w:rPr>
          <w:bCs/>
          <w:iCs/>
          <w:color w:val="auto"/>
          <w:sz w:val="24"/>
          <w:szCs w:val="28"/>
        </w:rPr>
        <w:t>Misjonsprosjekter og vennskapsmenigheter</w:t>
      </w:r>
    </w:p>
    <w:p w14:paraId="71CBFAAC" w14:textId="77777777" w:rsidR="006A10B4" w:rsidRDefault="006A10B4" w:rsidP="006A10B4">
      <w:pPr>
        <w:pStyle w:val="Listeavsnitt"/>
        <w:numPr>
          <w:ilvl w:val="0"/>
          <w:numId w:val="15"/>
        </w:numPr>
        <w:spacing w:line="240" w:lineRule="auto"/>
        <w:rPr>
          <w:bCs/>
          <w:iCs/>
          <w:color w:val="auto"/>
          <w:sz w:val="24"/>
          <w:szCs w:val="28"/>
        </w:rPr>
      </w:pPr>
      <w:r>
        <w:rPr>
          <w:bCs/>
          <w:iCs/>
          <w:color w:val="auto"/>
          <w:sz w:val="24"/>
          <w:szCs w:val="28"/>
        </w:rPr>
        <w:t>Mennesker som blir forfulgt på grunn av sin tro</w:t>
      </w:r>
    </w:p>
    <w:p w14:paraId="395C7CD0" w14:textId="77777777" w:rsidR="006A10B4" w:rsidRDefault="006A10B4" w:rsidP="006A10B4">
      <w:pPr>
        <w:pStyle w:val="Listeavsnitt"/>
        <w:numPr>
          <w:ilvl w:val="0"/>
          <w:numId w:val="15"/>
        </w:numPr>
        <w:spacing w:line="240" w:lineRule="auto"/>
        <w:rPr>
          <w:bCs/>
          <w:iCs/>
          <w:color w:val="auto"/>
          <w:sz w:val="24"/>
          <w:szCs w:val="28"/>
        </w:rPr>
      </w:pPr>
      <w:r>
        <w:rPr>
          <w:bCs/>
          <w:iCs/>
          <w:color w:val="auto"/>
          <w:sz w:val="24"/>
          <w:szCs w:val="28"/>
        </w:rPr>
        <w:t xml:space="preserve">Den norske kirkes lederskap og styrende organer, nasjonalt og regionalt, og bispedømmets </w:t>
      </w:r>
      <w:proofErr w:type="gramStart"/>
      <w:r>
        <w:rPr>
          <w:bCs/>
          <w:iCs/>
          <w:color w:val="auto"/>
          <w:sz w:val="24"/>
          <w:szCs w:val="28"/>
        </w:rPr>
        <w:t>biskop(</w:t>
      </w:r>
      <w:proofErr w:type="gramEnd"/>
      <w:r>
        <w:rPr>
          <w:bCs/>
          <w:iCs/>
          <w:color w:val="auto"/>
          <w:sz w:val="24"/>
          <w:szCs w:val="28"/>
        </w:rPr>
        <w:t>bør nevnes ved navn.)</w:t>
      </w:r>
    </w:p>
    <w:p w14:paraId="2C2D19CC" w14:textId="77777777" w:rsidR="006A10B4" w:rsidRDefault="006A10B4" w:rsidP="006A10B4">
      <w:pPr>
        <w:pStyle w:val="Listeavsnitt"/>
        <w:numPr>
          <w:ilvl w:val="0"/>
          <w:numId w:val="15"/>
        </w:numPr>
        <w:spacing w:line="240" w:lineRule="auto"/>
        <w:rPr>
          <w:bCs/>
          <w:iCs/>
          <w:color w:val="auto"/>
          <w:sz w:val="24"/>
          <w:szCs w:val="28"/>
        </w:rPr>
      </w:pPr>
      <w:r>
        <w:rPr>
          <w:bCs/>
          <w:iCs/>
          <w:color w:val="auto"/>
          <w:sz w:val="24"/>
          <w:szCs w:val="28"/>
        </w:rPr>
        <w:t>Kirkens gudstjenesteliv, diakoni og trosopplæring</w:t>
      </w:r>
    </w:p>
    <w:p w14:paraId="59435F9B" w14:textId="77777777" w:rsidR="006A10B4" w:rsidRDefault="006A10B4" w:rsidP="006A10B4">
      <w:pPr>
        <w:pStyle w:val="Listeavsnitt"/>
        <w:numPr>
          <w:ilvl w:val="0"/>
          <w:numId w:val="15"/>
        </w:numPr>
        <w:spacing w:line="240" w:lineRule="auto"/>
        <w:rPr>
          <w:bCs/>
          <w:iCs/>
          <w:color w:val="auto"/>
          <w:sz w:val="24"/>
          <w:szCs w:val="28"/>
        </w:rPr>
      </w:pPr>
      <w:r>
        <w:rPr>
          <w:bCs/>
          <w:iCs/>
          <w:color w:val="auto"/>
          <w:sz w:val="24"/>
          <w:szCs w:val="28"/>
        </w:rPr>
        <w:t>Andre kirkesamfunn i Norge</w:t>
      </w:r>
    </w:p>
    <w:p w14:paraId="08B79581" w14:textId="77777777" w:rsidR="006A10B4" w:rsidRDefault="006A10B4" w:rsidP="006A10B4">
      <w:pPr>
        <w:pStyle w:val="Listeavsnitt"/>
        <w:numPr>
          <w:ilvl w:val="0"/>
          <w:numId w:val="15"/>
        </w:numPr>
        <w:spacing w:line="240" w:lineRule="auto"/>
        <w:rPr>
          <w:bCs/>
          <w:iCs/>
          <w:color w:val="auto"/>
          <w:sz w:val="24"/>
          <w:szCs w:val="28"/>
        </w:rPr>
      </w:pPr>
      <w:r>
        <w:rPr>
          <w:bCs/>
          <w:iCs/>
          <w:color w:val="auto"/>
          <w:sz w:val="24"/>
          <w:szCs w:val="28"/>
        </w:rPr>
        <w:t>Kontakt og dialog med andre trossamfunn</w:t>
      </w:r>
    </w:p>
    <w:p w14:paraId="05EF2153" w14:textId="77777777" w:rsidR="006A10B4" w:rsidRDefault="006A10B4" w:rsidP="006A10B4">
      <w:pPr>
        <w:pStyle w:val="Listeavsnitt"/>
        <w:numPr>
          <w:ilvl w:val="0"/>
          <w:numId w:val="15"/>
        </w:numPr>
        <w:spacing w:line="240" w:lineRule="auto"/>
        <w:rPr>
          <w:bCs/>
          <w:iCs/>
          <w:color w:val="auto"/>
          <w:sz w:val="24"/>
          <w:szCs w:val="28"/>
        </w:rPr>
      </w:pPr>
      <w:r>
        <w:rPr>
          <w:bCs/>
          <w:iCs/>
          <w:color w:val="auto"/>
          <w:sz w:val="24"/>
          <w:szCs w:val="28"/>
        </w:rPr>
        <w:t>Evangeliets fremgang</w:t>
      </w:r>
    </w:p>
    <w:p w14:paraId="41DE2E1E" w14:textId="77777777" w:rsidR="006A10B4" w:rsidRDefault="006A10B4" w:rsidP="006A10B4">
      <w:pPr>
        <w:spacing w:line="240" w:lineRule="auto"/>
        <w:rPr>
          <w:bCs/>
          <w:iCs/>
          <w:color w:val="auto"/>
          <w:sz w:val="24"/>
          <w:szCs w:val="28"/>
        </w:rPr>
      </w:pPr>
    </w:p>
    <w:p w14:paraId="039BFAE3" w14:textId="77777777" w:rsidR="006A10B4" w:rsidRDefault="006A10B4" w:rsidP="006A10B4">
      <w:pPr>
        <w:spacing w:line="240" w:lineRule="auto"/>
        <w:rPr>
          <w:bCs/>
          <w:iCs/>
          <w:color w:val="auto"/>
          <w:sz w:val="24"/>
          <w:szCs w:val="28"/>
        </w:rPr>
      </w:pPr>
      <w:r>
        <w:rPr>
          <w:bCs/>
          <w:iCs/>
          <w:color w:val="auto"/>
          <w:sz w:val="24"/>
          <w:szCs w:val="28"/>
        </w:rPr>
        <w:t>4.Vår egen menighet, våre familier og stedet hvor vi bor</w:t>
      </w:r>
    </w:p>
    <w:p w14:paraId="11F47C9B" w14:textId="77777777" w:rsidR="006A10B4" w:rsidRDefault="006A10B4" w:rsidP="006A10B4">
      <w:pPr>
        <w:pStyle w:val="Listeavsnitt"/>
        <w:numPr>
          <w:ilvl w:val="0"/>
          <w:numId w:val="16"/>
        </w:numPr>
        <w:spacing w:line="240" w:lineRule="auto"/>
        <w:rPr>
          <w:bCs/>
          <w:iCs/>
          <w:color w:val="auto"/>
          <w:sz w:val="24"/>
          <w:szCs w:val="28"/>
        </w:rPr>
      </w:pPr>
      <w:r>
        <w:rPr>
          <w:bCs/>
          <w:iCs/>
          <w:color w:val="auto"/>
          <w:sz w:val="24"/>
          <w:szCs w:val="28"/>
        </w:rPr>
        <w:t>Lokalmenigheten, døpte, konfirmanter, barn, unge og andre</w:t>
      </w:r>
    </w:p>
    <w:p w14:paraId="6B5D0B3E" w14:textId="77777777" w:rsidR="006A10B4" w:rsidRDefault="006A10B4" w:rsidP="006A10B4">
      <w:pPr>
        <w:pStyle w:val="Listeavsnitt"/>
        <w:numPr>
          <w:ilvl w:val="0"/>
          <w:numId w:val="16"/>
        </w:numPr>
        <w:spacing w:line="240" w:lineRule="auto"/>
        <w:rPr>
          <w:bCs/>
          <w:iCs/>
          <w:color w:val="auto"/>
          <w:sz w:val="24"/>
          <w:szCs w:val="28"/>
        </w:rPr>
      </w:pPr>
      <w:r>
        <w:rPr>
          <w:bCs/>
          <w:iCs/>
          <w:color w:val="auto"/>
          <w:sz w:val="24"/>
          <w:szCs w:val="28"/>
        </w:rPr>
        <w:t>Mennesker med lederansvar i menigheten</w:t>
      </w:r>
    </w:p>
    <w:p w14:paraId="6B85278E" w14:textId="77777777" w:rsidR="006A10B4" w:rsidRDefault="006A10B4" w:rsidP="006A10B4">
      <w:pPr>
        <w:pStyle w:val="Listeavsnitt"/>
        <w:numPr>
          <w:ilvl w:val="0"/>
          <w:numId w:val="16"/>
        </w:numPr>
        <w:spacing w:line="240" w:lineRule="auto"/>
        <w:rPr>
          <w:bCs/>
          <w:iCs/>
          <w:color w:val="auto"/>
          <w:sz w:val="24"/>
          <w:szCs w:val="28"/>
        </w:rPr>
      </w:pPr>
      <w:r>
        <w:rPr>
          <w:bCs/>
          <w:iCs/>
          <w:color w:val="auto"/>
          <w:sz w:val="24"/>
          <w:szCs w:val="28"/>
        </w:rPr>
        <w:t>Aktuelle planer og prosjekter</w:t>
      </w:r>
    </w:p>
    <w:p w14:paraId="6E4B714A" w14:textId="77777777" w:rsidR="006A10B4" w:rsidRDefault="006A10B4" w:rsidP="006A10B4">
      <w:pPr>
        <w:pStyle w:val="Listeavsnitt"/>
        <w:numPr>
          <w:ilvl w:val="0"/>
          <w:numId w:val="16"/>
        </w:numPr>
        <w:spacing w:line="240" w:lineRule="auto"/>
        <w:rPr>
          <w:bCs/>
          <w:iCs/>
          <w:color w:val="auto"/>
          <w:sz w:val="24"/>
          <w:szCs w:val="28"/>
        </w:rPr>
      </w:pPr>
      <w:r>
        <w:rPr>
          <w:bCs/>
          <w:iCs/>
          <w:color w:val="auto"/>
          <w:sz w:val="24"/>
          <w:szCs w:val="28"/>
        </w:rPr>
        <w:t>Gudstjenesteliv, diakoni og trosopplæring</w:t>
      </w:r>
    </w:p>
    <w:p w14:paraId="5F4603B7" w14:textId="77777777" w:rsidR="006A10B4" w:rsidRDefault="006A10B4" w:rsidP="006A10B4">
      <w:pPr>
        <w:pStyle w:val="Listeavsnitt"/>
        <w:numPr>
          <w:ilvl w:val="0"/>
          <w:numId w:val="16"/>
        </w:numPr>
        <w:spacing w:line="240" w:lineRule="auto"/>
        <w:rPr>
          <w:bCs/>
          <w:iCs/>
          <w:color w:val="auto"/>
          <w:sz w:val="24"/>
          <w:szCs w:val="28"/>
        </w:rPr>
      </w:pPr>
      <w:r>
        <w:rPr>
          <w:bCs/>
          <w:iCs/>
          <w:color w:val="auto"/>
          <w:sz w:val="24"/>
          <w:szCs w:val="28"/>
        </w:rPr>
        <w:t>Mennesker, grupperinger og institusjoner i lokalsamfunnet: barnehager, skoler, syke- og aldershjem og lignende</w:t>
      </w:r>
    </w:p>
    <w:p w14:paraId="1C09699C" w14:textId="77777777" w:rsidR="006A10B4" w:rsidRDefault="006A10B4" w:rsidP="006A10B4">
      <w:pPr>
        <w:pStyle w:val="Listeavsnitt"/>
        <w:numPr>
          <w:ilvl w:val="0"/>
          <w:numId w:val="16"/>
        </w:numPr>
        <w:spacing w:line="240" w:lineRule="auto"/>
        <w:rPr>
          <w:bCs/>
          <w:iCs/>
          <w:color w:val="auto"/>
          <w:sz w:val="24"/>
          <w:szCs w:val="28"/>
        </w:rPr>
      </w:pPr>
      <w:r>
        <w:rPr>
          <w:bCs/>
          <w:iCs/>
          <w:color w:val="auto"/>
          <w:sz w:val="24"/>
          <w:szCs w:val="28"/>
        </w:rPr>
        <w:t>Arbeidsplasser, familie, nære relasjoner, naboskap, alle som er sammen i gudstjenesten</w:t>
      </w:r>
    </w:p>
    <w:p w14:paraId="30254F41" w14:textId="77777777" w:rsidR="006A10B4" w:rsidRDefault="006A10B4" w:rsidP="006A10B4">
      <w:pPr>
        <w:pStyle w:val="Listeavsnitt"/>
        <w:numPr>
          <w:ilvl w:val="0"/>
          <w:numId w:val="16"/>
        </w:numPr>
        <w:spacing w:line="240" w:lineRule="auto"/>
        <w:rPr>
          <w:bCs/>
          <w:iCs/>
          <w:color w:val="auto"/>
          <w:sz w:val="24"/>
          <w:szCs w:val="28"/>
        </w:rPr>
      </w:pPr>
      <w:r>
        <w:rPr>
          <w:bCs/>
          <w:iCs/>
          <w:color w:val="auto"/>
          <w:sz w:val="24"/>
          <w:szCs w:val="28"/>
        </w:rPr>
        <w:t>Mennesker som har bedt om forbønn</w:t>
      </w:r>
    </w:p>
    <w:p w14:paraId="225E3254" w14:textId="77777777" w:rsidR="006A10B4" w:rsidRDefault="006A10B4" w:rsidP="006A10B4">
      <w:pPr>
        <w:pStyle w:val="Listeavsnitt"/>
        <w:numPr>
          <w:ilvl w:val="0"/>
          <w:numId w:val="16"/>
        </w:numPr>
        <w:spacing w:line="240" w:lineRule="auto"/>
        <w:rPr>
          <w:bCs/>
          <w:iCs/>
          <w:color w:val="auto"/>
          <w:sz w:val="24"/>
          <w:szCs w:val="28"/>
        </w:rPr>
      </w:pPr>
      <w:r>
        <w:rPr>
          <w:bCs/>
          <w:iCs/>
          <w:color w:val="auto"/>
          <w:sz w:val="24"/>
          <w:szCs w:val="28"/>
        </w:rPr>
        <w:t>Lokal forvaltertjeneste og vern om skaperverket</w:t>
      </w:r>
    </w:p>
    <w:p w14:paraId="12BD7F75" w14:textId="77777777" w:rsidR="006A10B4" w:rsidRDefault="006A10B4" w:rsidP="006A10B4">
      <w:pPr>
        <w:pStyle w:val="Listeavsnitt"/>
        <w:numPr>
          <w:ilvl w:val="0"/>
          <w:numId w:val="16"/>
        </w:numPr>
        <w:spacing w:line="240" w:lineRule="auto"/>
        <w:rPr>
          <w:bCs/>
          <w:iCs/>
          <w:color w:val="auto"/>
          <w:sz w:val="24"/>
          <w:szCs w:val="28"/>
        </w:rPr>
      </w:pPr>
      <w:r>
        <w:rPr>
          <w:bCs/>
          <w:iCs/>
          <w:color w:val="auto"/>
          <w:sz w:val="24"/>
          <w:szCs w:val="28"/>
        </w:rPr>
        <w:t>Kall til tro og tjeneste</w:t>
      </w:r>
    </w:p>
    <w:p w14:paraId="0ACF7529" w14:textId="77777777" w:rsidR="006A10B4" w:rsidRDefault="006A10B4" w:rsidP="006A10B4">
      <w:pPr>
        <w:spacing w:line="240" w:lineRule="auto"/>
        <w:rPr>
          <w:bCs/>
          <w:iCs/>
          <w:color w:val="auto"/>
          <w:sz w:val="24"/>
          <w:szCs w:val="28"/>
        </w:rPr>
      </w:pPr>
    </w:p>
    <w:p w14:paraId="53CE6E93" w14:textId="77777777" w:rsidR="006A10B4" w:rsidRDefault="006A10B4" w:rsidP="006A10B4">
      <w:pPr>
        <w:spacing w:line="240" w:lineRule="auto"/>
        <w:rPr>
          <w:bCs/>
          <w:iCs/>
          <w:color w:val="auto"/>
          <w:sz w:val="24"/>
          <w:szCs w:val="28"/>
        </w:rPr>
      </w:pPr>
    </w:p>
    <w:p w14:paraId="3174DE96" w14:textId="77777777" w:rsidR="006A10B4" w:rsidRDefault="006A10B4" w:rsidP="006A10B4">
      <w:pPr>
        <w:spacing w:line="240" w:lineRule="auto"/>
        <w:rPr>
          <w:bCs/>
          <w:iCs/>
          <w:color w:val="auto"/>
          <w:sz w:val="24"/>
          <w:szCs w:val="28"/>
        </w:rPr>
      </w:pPr>
      <w:r>
        <w:rPr>
          <w:bCs/>
          <w:iCs/>
          <w:color w:val="auto"/>
          <w:sz w:val="24"/>
          <w:szCs w:val="28"/>
        </w:rPr>
        <w:t>5.Aktuelle hendelser</w:t>
      </w:r>
    </w:p>
    <w:p w14:paraId="6B8BEA85" w14:textId="77777777" w:rsidR="006A10B4" w:rsidRDefault="006A10B4" w:rsidP="006A10B4">
      <w:pPr>
        <w:spacing w:line="240" w:lineRule="auto"/>
        <w:rPr>
          <w:bCs/>
          <w:iCs/>
          <w:color w:val="FF0000"/>
          <w:sz w:val="20"/>
          <w:szCs w:val="28"/>
        </w:rPr>
      </w:pPr>
      <w:r>
        <w:rPr>
          <w:bCs/>
          <w:iCs/>
          <w:color w:val="FF0000"/>
          <w:sz w:val="20"/>
          <w:szCs w:val="28"/>
        </w:rPr>
        <w:t xml:space="preserve">En ber for aktuelle hendelser i de </w:t>
      </w:r>
      <w:proofErr w:type="spellStart"/>
      <w:r>
        <w:rPr>
          <w:bCs/>
          <w:iCs/>
          <w:color w:val="FF0000"/>
          <w:sz w:val="20"/>
          <w:szCs w:val="28"/>
        </w:rPr>
        <w:t>temområdene</w:t>
      </w:r>
      <w:proofErr w:type="spellEnd"/>
      <w:r>
        <w:rPr>
          <w:bCs/>
          <w:iCs/>
          <w:color w:val="FF0000"/>
          <w:sz w:val="20"/>
          <w:szCs w:val="28"/>
        </w:rPr>
        <w:t xml:space="preserve"> ovenfor hvor de naturlig hører hjemme, eller en kan be for dem i et eget avsnitt.</w:t>
      </w:r>
    </w:p>
    <w:p w14:paraId="71B0DBD6" w14:textId="77777777" w:rsidR="006A10B4" w:rsidRDefault="006A10B4" w:rsidP="006A10B4">
      <w:pPr>
        <w:spacing w:line="240" w:lineRule="auto"/>
        <w:rPr>
          <w:bCs/>
          <w:iCs/>
          <w:color w:val="FF0000"/>
          <w:sz w:val="20"/>
          <w:szCs w:val="28"/>
        </w:rPr>
      </w:pPr>
    </w:p>
    <w:p w14:paraId="28EE93C2" w14:textId="77777777" w:rsidR="006A10B4" w:rsidRDefault="006A10B4" w:rsidP="006A10B4">
      <w:pPr>
        <w:spacing w:line="240" w:lineRule="auto"/>
        <w:rPr>
          <w:bCs/>
          <w:iCs/>
          <w:color w:val="FF0000"/>
          <w:sz w:val="20"/>
          <w:szCs w:val="28"/>
        </w:rPr>
      </w:pPr>
      <w:r>
        <w:rPr>
          <w:bCs/>
          <w:iCs/>
          <w:color w:val="FF0000"/>
          <w:sz w:val="20"/>
          <w:szCs w:val="28"/>
        </w:rPr>
        <w:t>ELLER</w:t>
      </w:r>
    </w:p>
    <w:p w14:paraId="63A74C6C" w14:textId="77777777" w:rsidR="006A10B4" w:rsidRDefault="006A10B4" w:rsidP="006A10B4">
      <w:pPr>
        <w:spacing w:line="240" w:lineRule="auto"/>
        <w:rPr>
          <w:bCs/>
          <w:iCs/>
          <w:color w:val="FF0000"/>
          <w:sz w:val="20"/>
          <w:szCs w:val="28"/>
        </w:rPr>
      </w:pPr>
    </w:p>
    <w:p w14:paraId="242BA7FF" w14:textId="77777777" w:rsidR="006A10B4" w:rsidRDefault="006A10B4" w:rsidP="006A10B4">
      <w:pPr>
        <w:spacing w:line="240" w:lineRule="auto"/>
        <w:rPr>
          <w:bCs/>
          <w:iCs/>
          <w:color w:val="auto"/>
          <w:sz w:val="24"/>
          <w:szCs w:val="28"/>
          <w:u w:val="single"/>
        </w:rPr>
      </w:pPr>
      <w:r>
        <w:rPr>
          <w:bCs/>
          <w:iCs/>
          <w:color w:val="auto"/>
          <w:sz w:val="24"/>
          <w:szCs w:val="28"/>
          <w:u w:val="single"/>
        </w:rPr>
        <w:t>2.Lystenning</w:t>
      </w:r>
    </w:p>
    <w:p w14:paraId="39D8B688" w14:textId="77777777" w:rsidR="006A10B4" w:rsidRDefault="006A10B4" w:rsidP="006A10B4">
      <w:pPr>
        <w:spacing w:line="240" w:lineRule="auto"/>
        <w:rPr>
          <w:color w:val="FF0000"/>
          <w:sz w:val="20"/>
          <w:szCs w:val="24"/>
        </w:rPr>
      </w:pPr>
      <w:r>
        <w:rPr>
          <w:color w:val="FF0000"/>
          <w:sz w:val="20"/>
          <w:szCs w:val="24"/>
        </w:rPr>
        <w:t xml:space="preserve">Denne kan være aktuell i blant annet gudstjenester hvor barn og </w:t>
      </w:r>
      <w:proofErr w:type="gramStart"/>
      <w:r>
        <w:rPr>
          <w:color w:val="FF0000"/>
          <w:sz w:val="20"/>
          <w:szCs w:val="24"/>
        </w:rPr>
        <w:t>unge(</w:t>
      </w:r>
      <w:proofErr w:type="gramEnd"/>
      <w:r>
        <w:rPr>
          <w:color w:val="FF0000"/>
          <w:sz w:val="20"/>
          <w:szCs w:val="24"/>
        </w:rPr>
        <w:t>for eksempel konfirmanter) deltar i forberedelse og gjennomføring av gudstjenesten. Velg 3-6 av bønneemnene som er angitt ovenfor og utform dem i samsvar med følgende modell:</w:t>
      </w:r>
    </w:p>
    <w:p w14:paraId="49DF5187" w14:textId="77777777" w:rsidR="006A10B4" w:rsidRDefault="006A10B4" w:rsidP="006A10B4">
      <w:pPr>
        <w:spacing w:line="240" w:lineRule="auto"/>
        <w:rPr>
          <w:color w:val="FF0000"/>
          <w:sz w:val="20"/>
          <w:szCs w:val="24"/>
        </w:rPr>
      </w:pPr>
    </w:p>
    <w:p w14:paraId="174784E2" w14:textId="77777777" w:rsidR="006A10B4" w:rsidRDefault="006A10B4" w:rsidP="006A10B4">
      <w:pPr>
        <w:spacing w:line="240" w:lineRule="auto"/>
        <w:rPr>
          <w:color w:val="auto"/>
          <w:sz w:val="24"/>
          <w:szCs w:val="24"/>
        </w:rPr>
      </w:pPr>
      <w:r>
        <w:rPr>
          <w:b/>
          <w:color w:val="FF0000"/>
          <w:sz w:val="24"/>
          <w:szCs w:val="24"/>
        </w:rPr>
        <w:t>ML/L</w:t>
      </w:r>
      <w:r>
        <w:rPr>
          <w:color w:val="FF0000"/>
          <w:sz w:val="24"/>
          <w:szCs w:val="24"/>
        </w:rPr>
        <w:t xml:space="preserve"> </w:t>
      </w:r>
      <w:r>
        <w:rPr>
          <w:color w:val="auto"/>
          <w:sz w:val="24"/>
          <w:szCs w:val="24"/>
        </w:rPr>
        <w:t>La oss vende oss til Gud i bønn.</w:t>
      </w:r>
    </w:p>
    <w:p w14:paraId="2DC1879A" w14:textId="77777777" w:rsidR="006A10B4" w:rsidRDefault="006A10B4" w:rsidP="006A10B4">
      <w:pPr>
        <w:spacing w:line="240" w:lineRule="auto"/>
        <w:rPr>
          <w:color w:val="auto"/>
          <w:sz w:val="24"/>
          <w:szCs w:val="24"/>
        </w:rPr>
      </w:pPr>
      <w:r>
        <w:rPr>
          <w:color w:val="auto"/>
          <w:sz w:val="24"/>
          <w:szCs w:val="24"/>
        </w:rPr>
        <w:t xml:space="preserve">Vi tenner et lys </w:t>
      </w:r>
      <w:proofErr w:type="gramStart"/>
      <w:r>
        <w:rPr>
          <w:color w:val="auto"/>
          <w:sz w:val="24"/>
          <w:szCs w:val="24"/>
        </w:rPr>
        <w:t>for…</w:t>
      </w:r>
      <w:proofErr w:type="gramEnd"/>
      <w:r>
        <w:rPr>
          <w:color w:val="auto"/>
          <w:sz w:val="24"/>
          <w:szCs w:val="24"/>
        </w:rPr>
        <w:t>.</w:t>
      </w:r>
    </w:p>
    <w:p w14:paraId="747BECF1" w14:textId="77777777" w:rsidR="006A10B4" w:rsidRDefault="006A10B4" w:rsidP="006A10B4">
      <w:pPr>
        <w:spacing w:line="240" w:lineRule="auto"/>
        <w:rPr>
          <w:color w:val="FF0000"/>
          <w:sz w:val="20"/>
          <w:szCs w:val="24"/>
        </w:rPr>
      </w:pPr>
      <w:r>
        <w:rPr>
          <w:color w:val="FF0000"/>
          <w:sz w:val="20"/>
          <w:szCs w:val="24"/>
        </w:rPr>
        <w:t xml:space="preserve">Et lys tennes i lysgloben, </w:t>
      </w:r>
      <w:proofErr w:type="spellStart"/>
      <w:r>
        <w:rPr>
          <w:color w:val="FF0000"/>
          <w:sz w:val="20"/>
          <w:szCs w:val="24"/>
        </w:rPr>
        <w:t>evt</w:t>
      </w:r>
      <w:proofErr w:type="spellEnd"/>
      <w:r>
        <w:rPr>
          <w:color w:val="FF0000"/>
          <w:sz w:val="20"/>
          <w:szCs w:val="24"/>
        </w:rPr>
        <w:t xml:space="preserve"> på et bord med bønnelys.</w:t>
      </w:r>
    </w:p>
    <w:p w14:paraId="513DDD20" w14:textId="77777777" w:rsidR="006A10B4" w:rsidRDefault="006A10B4" w:rsidP="006A10B4">
      <w:pPr>
        <w:spacing w:line="240" w:lineRule="auto"/>
        <w:rPr>
          <w:color w:val="auto"/>
          <w:sz w:val="24"/>
          <w:szCs w:val="24"/>
        </w:rPr>
      </w:pPr>
      <w:r>
        <w:rPr>
          <w:color w:val="auto"/>
          <w:sz w:val="24"/>
          <w:szCs w:val="24"/>
        </w:rPr>
        <w:t>Og takker ber for/</w:t>
      </w:r>
      <w:proofErr w:type="gramStart"/>
      <w:r>
        <w:rPr>
          <w:color w:val="auto"/>
          <w:sz w:val="24"/>
          <w:szCs w:val="24"/>
        </w:rPr>
        <w:t>om…</w:t>
      </w:r>
      <w:proofErr w:type="gramEnd"/>
    </w:p>
    <w:p w14:paraId="4D58ECF7" w14:textId="77777777" w:rsidR="006A10B4" w:rsidRDefault="006A10B4" w:rsidP="006A10B4">
      <w:pPr>
        <w:spacing w:line="240" w:lineRule="auto"/>
        <w:rPr>
          <w:color w:val="FF0000"/>
          <w:sz w:val="20"/>
          <w:szCs w:val="24"/>
        </w:rPr>
      </w:pPr>
      <w:r>
        <w:rPr>
          <w:color w:val="FF0000"/>
          <w:sz w:val="20"/>
          <w:szCs w:val="24"/>
        </w:rPr>
        <w:t>Her følger én eller flere bønner for det bønneemnet lyset ble tent for.</w:t>
      </w:r>
    </w:p>
    <w:p w14:paraId="67879F7D" w14:textId="77777777" w:rsidR="006A10B4" w:rsidRDefault="006A10B4" w:rsidP="006A10B4">
      <w:pPr>
        <w:spacing w:line="240" w:lineRule="auto"/>
        <w:rPr>
          <w:color w:val="FF0000"/>
          <w:sz w:val="20"/>
          <w:szCs w:val="24"/>
        </w:rPr>
      </w:pPr>
      <w:r>
        <w:rPr>
          <w:color w:val="FF0000"/>
          <w:sz w:val="20"/>
          <w:szCs w:val="24"/>
        </w:rPr>
        <w:t>Deretter kan følge:</w:t>
      </w:r>
    </w:p>
    <w:p w14:paraId="58FE5D7E" w14:textId="77777777" w:rsidR="006A10B4" w:rsidRDefault="006A10B4" w:rsidP="006A10B4">
      <w:pPr>
        <w:spacing w:line="240" w:lineRule="auto"/>
        <w:rPr>
          <w:i/>
          <w:color w:val="auto"/>
          <w:sz w:val="24"/>
          <w:szCs w:val="24"/>
        </w:rPr>
      </w:pPr>
      <w:r>
        <w:rPr>
          <w:i/>
          <w:color w:val="auto"/>
          <w:sz w:val="24"/>
          <w:szCs w:val="24"/>
        </w:rPr>
        <w:t>Stille bønn</w:t>
      </w:r>
    </w:p>
    <w:p w14:paraId="315597DF" w14:textId="77777777" w:rsidR="006A10B4" w:rsidRDefault="006A10B4" w:rsidP="006A10B4">
      <w:pPr>
        <w:spacing w:line="240" w:lineRule="auto"/>
        <w:rPr>
          <w:color w:val="auto"/>
          <w:sz w:val="24"/>
          <w:szCs w:val="24"/>
        </w:rPr>
      </w:pPr>
      <w:r>
        <w:rPr>
          <w:color w:val="auto"/>
          <w:sz w:val="24"/>
          <w:szCs w:val="24"/>
        </w:rPr>
        <w:t>Gud, vi ber.</w:t>
      </w:r>
    </w:p>
    <w:p w14:paraId="3BB00B79" w14:textId="77777777" w:rsidR="006A10B4" w:rsidRDefault="006A10B4" w:rsidP="006A10B4">
      <w:pPr>
        <w:spacing w:line="240" w:lineRule="auto"/>
        <w:rPr>
          <w:color w:val="auto"/>
          <w:sz w:val="24"/>
          <w:szCs w:val="24"/>
        </w:rPr>
      </w:pPr>
      <w:r>
        <w:rPr>
          <w:b/>
          <w:color w:val="FF0000"/>
          <w:sz w:val="24"/>
          <w:szCs w:val="24"/>
        </w:rPr>
        <w:t>M</w:t>
      </w:r>
      <w:r>
        <w:rPr>
          <w:color w:val="auto"/>
          <w:sz w:val="24"/>
          <w:szCs w:val="24"/>
        </w:rPr>
        <w:t xml:space="preserve"> </w:t>
      </w:r>
      <w:proofErr w:type="gramStart"/>
      <w:r>
        <w:rPr>
          <w:color w:val="auto"/>
          <w:sz w:val="24"/>
          <w:szCs w:val="24"/>
        </w:rPr>
        <w:t>Menighetssvar(</w:t>
      </w:r>
      <w:proofErr w:type="gramEnd"/>
      <w:r>
        <w:rPr>
          <w:color w:val="auto"/>
          <w:sz w:val="24"/>
          <w:szCs w:val="24"/>
        </w:rPr>
        <w:t>se nedenfor)</w:t>
      </w:r>
    </w:p>
    <w:p w14:paraId="6BB4E30B" w14:textId="77777777" w:rsidR="006A10B4" w:rsidRDefault="006A10B4" w:rsidP="006A10B4">
      <w:pPr>
        <w:spacing w:line="240" w:lineRule="auto"/>
        <w:rPr>
          <w:sz w:val="32"/>
          <w:szCs w:val="24"/>
        </w:rPr>
      </w:pPr>
    </w:p>
    <w:p w14:paraId="1576FEC8" w14:textId="77777777" w:rsidR="006A10B4" w:rsidRDefault="006A10B4" w:rsidP="006A10B4">
      <w:pPr>
        <w:spacing w:line="240" w:lineRule="auto"/>
        <w:rPr>
          <w:color w:val="FF0000"/>
          <w:sz w:val="20"/>
          <w:szCs w:val="24"/>
        </w:rPr>
      </w:pPr>
      <w:r>
        <w:rPr>
          <w:color w:val="FF0000"/>
          <w:sz w:val="20"/>
          <w:szCs w:val="24"/>
        </w:rPr>
        <w:t>ELLER</w:t>
      </w:r>
    </w:p>
    <w:p w14:paraId="1118F3C9" w14:textId="77777777" w:rsidR="006A10B4" w:rsidRDefault="006A10B4" w:rsidP="006A10B4">
      <w:pPr>
        <w:spacing w:line="240" w:lineRule="auto"/>
        <w:rPr>
          <w:sz w:val="24"/>
          <w:szCs w:val="24"/>
        </w:rPr>
      </w:pPr>
    </w:p>
    <w:p w14:paraId="054D112F" w14:textId="77777777" w:rsidR="006A10B4" w:rsidRDefault="006A10B4" w:rsidP="006A10B4">
      <w:pPr>
        <w:spacing w:line="240" w:lineRule="auto"/>
        <w:rPr>
          <w:sz w:val="24"/>
          <w:szCs w:val="24"/>
          <w:u w:val="single"/>
        </w:rPr>
      </w:pPr>
      <w:r>
        <w:rPr>
          <w:sz w:val="24"/>
          <w:szCs w:val="24"/>
          <w:u w:val="single"/>
        </w:rPr>
        <w:t>3.Salme</w:t>
      </w:r>
    </w:p>
    <w:p w14:paraId="7898DD29" w14:textId="77777777" w:rsidR="006A10B4" w:rsidRDefault="006A10B4" w:rsidP="006A10B4">
      <w:pPr>
        <w:spacing w:line="240" w:lineRule="auto"/>
        <w:rPr>
          <w:color w:val="FF0000"/>
          <w:sz w:val="20"/>
          <w:szCs w:val="24"/>
        </w:rPr>
      </w:pPr>
      <w:r>
        <w:rPr>
          <w:color w:val="FF0000"/>
          <w:sz w:val="20"/>
          <w:szCs w:val="24"/>
        </w:rPr>
        <w:t xml:space="preserve">Salmer kan egne seg til bruk under forbønnen, gjerne slik at de synges vers for vers. </w:t>
      </w:r>
    </w:p>
    <w:p w14:paraId="1B696ABA" w14:textId="77777777" w:rsidR="006A10B4" w:rsidRDefault="006A10B4" w:rsidP="006A10B4">
      <w:pPr>
        <w:spacing w:line="240" w:lineRule="auto"/>
        <w:rPr>
          <w:color w:val="FF0000"/>
          <w:sz w:val="20"/>
          <w:szCs w:val="24"/>
        </w:rPr>
      </w:pPr>
      <w:r>
        <w:rPr>
          <w:color w:val="FF0000"/>
          <w:sz w:val="20"/>
          <w:szCs w:val="24"/>
        </w:rPr>
        <w:t>Det kan da utformes aktuelle bønner med utgangspunkt i hvert enkelt vers.</w:t>
      </w:r>
    </w:p>
    <w:p w14:paraId="36302CB9" w14:textId="77777777" w:rsidR="006A10B4" w:rsidRDefault="006A10B4" w:rsidP="006A10B4">
      <w:pPr>
        <w:spacing w:line="240" w:lineRule="auto"/>
        <w:rPr>
          <w:color w:val="FF0000"/>
          <w:sz w:val="20"/>
          <w:szCs w:val="24"/>
        </w:rPr>
      </w:pPr>
    </w:p>
    <w:p w14:paraId="71309629" w14:textId="77777777" w:rsidR="006A10B4" w:rsidRDefault="006A10B4" w:rsidP="006A10B4">
      <w:pPr>
        <w:spacing w:line="240" w:lineRule="auto"/>
        <w:rPr>
          <w:color w:val="FF0000"/>
          <w:sz w:val="20"/>
          <w:szCs w:val="24"/>
        </w:rPr>
      </w:pPr>
      <w:r>
        <w:rPr>
          <w:color w:val="FF0000"/>
          <w:sz w:val="20"/>
          <w:szCs w:val="24"/>
        </w:rPr>
        <w:t>Eksempler på egnede salmer:</w:t>
      </w:r>
    </w:p>
    <w:p w14:paraId="6FFDA4BE" w14:textId="77777777" w:rsidR="006A10B4" w:rsidRDefault="006A10B4" w:rsidP="006A10B4">
      <w:pPr>
        <w:spacing w:line="240" w:lineRule="auto"/>
        <w:rPr>
          <w:color w:val="FF0000"/>
          <w:sz w:val="20"/>
          <w:szCs w:val="24"/>
        </w:rPr>
      </w:pPr>
      <w:r>
        <w:rPr>
          <w:color w:val="FF0000"/>
          <w:sz w:val="20"/>
          <w:szCs w:val="24"/>
        </w:rPr>
        <w:t>Vi rekker våre hender frem</w:t>
      </w:r>
    </w:p>
    <w:p w14:paraId="70A604FB" w14:textId="77777777" w:rsidR="006A10B4" w:rsidRDefault="006A10B4" w:rsidP="006A10B4">
      <w:pPr>
        <w:spacing w:line="240" w:lineRule="auto"/>
        <w:rPr>
          <w:color w:val="FF0000"/>
          <w:sz w:val="20"/>
          <w:szCs w:val="24"/>
        </w:rPr>
      </w:pPr>
      <w:r>
        <w:rPr>
          <w:color w:val="FF0000"/>
          <w:sz w:val="20"/>
          <w:szCs w:val="24"/>
        </w:rPr>
        <w:t>Vær meg nær, å Gud</w:t>
      </w:r>
    </w:p>
    <w:p w14:paraId="2C1A0A0B" w14:textId="77777777" w:rsidR="006A10B4" w:rsidRDefault="006A10B4" w:rsidP="006A10B4">
      <w:pPr>
        <w:spacing w:line="240" w:lineRule="auto"/>
        <w:rPr>
          <w:color w:val="FF0000"/>
          <w:sz w:val="20"/>
          <w:szCs w:val="24"/>
        </w:rPr>
      </w:pPr>
      <w:r>
        <w:rPr>
          <w:color w:val="FF0000"/>
          <w:sz w:val="20"/>
          <w:szCs w:val="24"/>
        </w:rPr>
        <w:t>Jeg folder mine hender små</w:t>
      </w:r>
    </w:p>
    <w:p w14:paraId="7E002162" w14:textId="77777777" w:rsidR="006A10B4" w:rsidRDefault="006A10B4" w:rsidP="006A10B4">
      <w:pPr>
        <w:spacing w:line="240" w:lineRule="auto"/>
        <w:rPr>
          <w:color w:val="FF0000"/>
          <w:sz w:val="20"/>
          <w:szCs w:val="24"/>
        </w:rPr>
      </w:pPr>
      <w:r>
        <w:rPr>
          <w:color w:val="FF0000"/>
          <w:sz w:val="20"/>
          <w:szCs w:val="24"/>
        </w:rPr>
        <w:t xml:space="preserve">For alle </w:t>
      </w:r>
      <w:proofErr w:type="spellStart"/>
      <w:r>
        <w:rPr>
          <w:color w:val="FF0000"/>
          <w:sz w:val="20"/>
          <w:szCs w:val="24"/>
        </w:rPr>
        <w:t>born</w:t>
      </w:r>
      <w:proofErr w:type="spellEnd"/>
      <w:r>
        <w:rPr>
          <w:color w:val="FF0000"/>
          <w:sz w:val="20"/>
          <w:szCs w:val="24"/>
        </w:rPr>
        <w:t xml:space="preserve"> som </w:t>
      </w:r>
      <w:proofErr w:type="spellStart"/>
      <w:r>
        <w:rPr>
          <w:color w:val="FF0000"/>
          <w:sz w:val="20"/>
          <w:szCs w:val="24"/>
        </w:rPr>
        <w:t>ikkje</w:t>
      </w:r>
      <w:proofErr w:type="spellEnd"/>
      <w:r>
        <w:rPr>
          <w:color w:val="FF0000"/>
          <w:sz w:val="20"/>
          <w:szCs w:val="24"/>
        </w:rPr>
        <w:t xml:space="preserve"> har ei seng å sove i</w:t>
      </w:r>
    </w:p>
    <w:p w14:paraId="660DA130" w14:textId="77777777" w:rsidR="006A10B4" w:rsidRDefault="006A10B4" w:rsidP="006A10B4">
      <w:pPr>
        <w:spacing w:line="240" w:lineRule="auto"/>
        <w:rPr>
          <w:color w:val="FF0000"/>
          <w:sz w:val="20"/>
          <w:szCs w:val="24"/>
        </w:rPr>
      </w:pPr>
      <w:r>
        <w:rPr>
          <w:color w:val="FF0000"/>
          <w:sz w:val="20"/>
          <w:szCs w:val="24"/>
        </w:rPr>
        <w:t>Da jeg trengte en neste</w:t>
      </w:r>
    </w:p>
    <w:p w14:paraId="33EDA08E" w14:textId="77777777" w:rsidR="006A10B4" w:rsidRDefault="006A10B4" w:rsidP="006A10B4">
      <w:pPr>
        <w:spacing w:line="240" w:lineRule="auto"/>
        <w:rPr>
          <w:color w:val="FF0000"/>
          <w:sz w:val="20"/>
          <w:szCs w:val="24"/>
        </w:rPr>
      </w:pPr>
      <w:r>
        <w:rPr>
          <w:color w:val="FF0000"/>
          <w:sz w:val="20"/>
          <w:szCs w:val="24"/>
        </w:rPr>
        <w:t xml:space="preserve">Gi fred, </w:t>
      </w:r>
      <w:proofErr w:type="spellStart"/>
      <w:r>
        <w:rPr>
          <w:color w:val="FF0000"/>
          <w:sz w:val="20"/>
          <w:szCs w:val="24"/>
        </w:rPr>
        <w:t>å</w:t>
      </w:r>
      <w:proofErr w:type="spellEnd"/>
      <w:r>
        <w:rPr>
          <w:color w:val="FF0000"/>
          <w:sz w:val="20"/>
          <w:szCs w:val="24"/>
        </w:rPr>
        <w:t xml:space="preserve"> Herre Gud, gi fred </w:t>
      </w:r>
    </w:p>
    <w:p w14:paraId="3E353390" w14:textId="77777777" w:rsidR="006A10B4" w:rsidRDefault="006A10B4" w:rsidP="006A10B4">
      <w:pPr>
        <w:spacing w:line="240" w:lineRule="auto"/>
        <w:rPr>
          <w:color w:val="FF0000"/>
          <w:sz w:val="20"/>
          <w:szCs w:val="24"/>
        </w:rPr>
      </w:pPr>
      <w:r>
        <w:rPr>
          <w:color w:val="FF0000"/>
          <w:sz w:val="20"/>
          <w:szCs w:val="24"/>
        </w:rPr>
        <w:lastRenderedPageBreak/>
        <w:t>Vår himmelske Far, kom nær til oss i nåde.</w:t>
      </w:r>
    </w:p>
    <w:p w14:paraId="1A07FC33" w14:textId="77777777" w:rsidR="006A10B4" w:rsidRDefault="006A10B4" w:rsidP="006A10B4">
      <w:pPr>
        <w:spacing w:line="240" w:lineRule="auto"/>
        <w:rPr>
          <w:sz w:val="24"/>
          <w:szCs w:val="24"/>
        </w:rPr>
      </w:pPr>
    </w:p>
    <w:p w14:paraId="3F62DEAF" w14:textId="77777777" w:rsidR="006A10B4" w:rsidRDefault="006A10B4" w:rsidP="006A10B4">
      <w:pPr>
        <w:spacing w:line="240" w:lineRule="auto"/>
        <w:rPr>
          <w:sz w:val="24"/>
          <w:szCs w:val="24"/>
        </w:rPr>
      </w:pPr>
    </w:p>
    <w:p w14:paraId="4F05B537" w14:textId="77777777" w:rsidR="006A10B4" w:rsidRDefault="006A10B4" w:rsidP="006A10B4">
      <w:pPr>
        <w:spacing w:line="240" w:lineRule="auto"/>
        <w:rPr>
          <w:color w:val="FF0000"/>
          <w:sz w:val="20"/>
          <w:szCs w:val="24"/>
        </w:rPr>
      </w:pPr>
      <w:r>
        <w:rPr>
          <w:color w:val="FF0000"/>
          <w:sz w:val="20"/>
          <w:szCs w:val="24"/>
        </w:rPr>
        <w:t>ELLER</w:t>
      </w:r>
    </w:p>
    <w:p w14:paraId="2905F06C" w14:textId="77777777" w:rsidR="006A10B4" w:rsidRDefault="006A10B4" w:rsidP="006A10B4">
      <w:pPr>
        <w:spacing w:line="240" w:lineRule="auto"/>
        <w:rPr>
          <w:sz w:val="24"/>
          <w:szCs w:val="24"/>
        </w:rPr>
      </w:pPr>
    </w:p>
    <w:p w14:paraId="63E53939" w14:textId="77777777" w:rsidR="006A10B4" w:rsidRDefault="006A10B4" w:rsidP="006A10B4">
      <w:pPr>
        <w:spacing w:line="240" w:lineRule="auto"/>
        <w:rPr>
          <w:color w:val="auto"/>
          <w:sz w:val="24"/>
          <w:szCs w:val="24"/>
          <w:u w:val="single"/>
        </w:rPr>
      </w:pPr>
      <w:r>
        <w:rPr>
          <w:color w:val="auto"/>
          <w:sz w:val="24"/>
          <w:szCs w:val="24"/>
          <w:u w:val="single"/>
        </w:rPr>
        <w:t>4.Fire himmelretninger</w:t>
      </w:r>
    </w:p>
    <w:p w14:paraId="6BD11F50" w14:textId="77777777" w:rsidR="006A10B4" w:rsidRDefault="006A10B4" w:rsidP="006A10B4">
      <w:pPr>
        <w:spacing w:line="240" w:lineRule="auto"/>
        <w:rPr>
          <w:color w:val="FF0000"/>
          <w:sz w:val="20"/>
          <w:szCs w:val="24"/>
        </w:rPr>
      </w:pPr>
      <w:r>
        <w:rPr>
          <w:color w:val="FF0000"/>
          <w:sz w:val="20"/>
          <w:szCs w:val="24"/>
        </w:rPr>
        <w:t>Denne modellen kan være aktuell blant annet i gudstjenester med misjon og internasjonal diakoni som tema.</w:t>
      </w:r>
    </w:p>
    <w:p w14:paraId="50AB3793" w14:textId="77777777" w:rsidR="006A10B4" w:rsidRDefault="006A10B4" w:rsidP="006A10B4">
      <w:pPr>
        <w:spacing w:line="240" w:lineRule="auto"/>
        <w:rPr>
          <w:color w:val="FF0000"/>
          <w:sz w:val="20"/>
          <w:szCs w:val="24"/>
        </w:rPr>
      </w:pPr>
    </w:p>
    <w:p w14:paraId="537FD173" w14:textId="77777777" w:rsidR="006A10B4" w:rsidRDefault="006A10B4" w:rsidP="006A10B4">
      <w:pPr>
        <w:spacing w:line="240" w:lineRule="auto"/>
        <w:rPr>
          <w:color w:val="FF0000"/>
          <w:sz w:val="20"/>
          <w:szCs w:val="24"/>
        </w:rPr>
      </w:pPr>
      <w:r>
        <w:rPr>
          <w:color w:val="FF0000"/>
          <w:sz w:val="20"/>
          <w:szCs w:val="24"/>
        </w:rPr>
        <w:t xml:space="preserve">Utarbeid aktuelle bønner som har sammenheng med hver av de fire himmelretningene. Det kan være bønner for søsterkirker, for mennesker i konflikter og katastrofer, for skaperverket eller for aktuelle hendelser. Forbønn for gudstjenestens takkoffer kan plasseres ved den himmelretningen der det er naturlig. Forbønnen kan innledes slik: </w:t>
      </w:r>
    </w:p>
    <w:p w14:paraId="69931AD1" w14:textId="77777777" w:rsidR="006A10B4" w:rsidRDefault="006A10B4" w:rsidP="006A10B4">
      <w:pPr>
        <w:spacing w:line="240" w:lineRule="auto"/>
        <w:rPr>
          <w:color w:val="auto"/>
          <w:sz w:val="24"/>
          <w:szCs w:val="24"/>
        </w:rPr>
      </w:pPr>
      <w:r>
        <w:rPr>
          <w:b/>
          <w:color w:val="FF0000"/>
          <w:sz w:val="24"/>
          <w:szCs w:val="24"/>
        </w:rPr>
        <w:t xml:space="preserve">ML/L </w:t>
      </w:r>
      <w:r>
        <w:rPr>
          <w:color w:val="auto"/>
          <w:sz w:val="24"/>
          <w:szCs w:val="24"/>
        </w:rPr>
        <w:t>La oss</w:t>
      </w:r>
      <w:r>
        <w:rPr>
          <w:b/>
          <w:color w:val="auto"/>
          <w:sz w:val="24"/>
          <w:szCs w:val="24"/>
        </w:rPr>
        <w:t xml:space="preserve"> </w:t>
      </w:r>
      <w:r>
        <w:rPr>
          <w:color w:val="auto"/>
          <w:sz w:val="24"/>
          <w:szCs w:val="24"/>
        </w:rPr>
        <w:t>be for kirken og verden ved å reise oss og vende oss i de fire himmelretningene.</w:t>
      </w:r>
    </w:p>
    <w:p w14:paraId="4B78AF4C" w14:textId="77777777" w:rsidR="006A10B4" w:rsidRDefault="006A10B4" w:rsidP="006A10B4">
      <w:pPr>
        <w:spacing w:line="240" w:lineRule="auto"/>
        <w:rPr>
          <w:color w:val="auto"/>
          <w:sz w:val="24"/>
          <w:szCs w:val="24"/>
        </w:rPr>
      </w:pPr>
    </w:p>
    <w:p w14:paraId="6FE9DB9C" w14:textId="77777777" w:rsidR="006A10B4" w:rsidRDefault="006A10B4" w:rsidP="006A10B4">
      <w:pPr>
        <w:spacing w:line="240" w:lineRule="auto"/>
        <w:rPr>
          <w:color w:val="FF0000"/>
          <w:sz w:val="20"/>
          <w:szCs w:val="24"/>
        </w:rPr>
      </w:pPr>
      <w:r>
        <w:rPr>
          <w:color w:val="FF0000"/>
          <w:sz w:val="20"/>
          <w:szCs w:val="24"/>
        </w:rPr>
        <w:t>Alle reiser seg.</w:t>
      </w:r>
    </w:p>
    <w:p w14:paraId="799AEA2D" w14:textId="77777777" w:rsidR="006A10B4" w:rsidRDefault="006A10B4" w:rsidP="006A10B4">
      <w:pPr>
        <w:spacing w:line="240" w:lineRule="auto"/>
        <w:rPr>
          <w:sz w:val="24"/>
          <w:szCs w:val="24"/>
        </w:rPr>
      </w:pPr>
    </w:p>
    <w:p w14:paraId="4716BFF3" w14:textId="77777777" w:rsidR="006A10B4" w:rsidRDefault="006A10B4" w:rsidP="006A10B4">
      <w:pPr>
        <w:spacing w:line="240" w:lineRule="auto"/>
        <w:rPr>
          <w:b/>
          <w:color w:val="auto"/>
          <w:sz w:val="24"/>
          <w:szCs w:val="24"/>
        </w:rPr>
      </w:pPr>
      <w:r>
        <w:rPr>
          <w:b/>
          <w:color w:val="auto"/>
          <w:sz w:val="24"/>
          <w:szCs w:val="24"/>
        </w:rPr>
        <w:t>1 Øst</w:t>
      </w:r>
    </w:p>
    <w:p w14:paraId="4ECEB401" w14:textId="77777777" w:rsidR="006A10B4" w:rsidRDefault="006A10B4" w:rsidP="006A10B4">
      <w:pPr>
        <w:spacing w:line="240" w:lineRule="auto"/>
        <w:rPr>
          <w:color w:val="auto"/>
          <w:sz w:val="20"/>
          <w:szCs w:val="24"/>
        </w:rPr>
      </w:pPr>
      <w:r>
        <w:rPr>
          <w:b/>
          <w:color w:val="FF0000"/>
          <w:sz w:val="20"/>
          <w:szCs w:val="24"/>
        </w:rPr>
        <w:t>ML/L</w:t>
      </w:r>
      <w:r>
        <w:rPr>
          <w:color w:val="FF0000"/>
          <w:sz w:val="20"/>
          <w:szCs w:val="24"/>
        </w:rPr>
        <w:t xml:space="preserve"> </w:t>
      </w:r>
      <w:r>
        <w:rPr>
          <w:color w:val="auto"/>
          <w:sz w:val="20"/>
          <w:szCs w:val="24"/>
        </w:rPr>
        <w:t>Vi vender oss mot øst og ber for våre søsken der</w:t>
      </w:r>
    </w:p>
    <w:p w14:paraId="6ADC6553" w14:textId="77777777" w:rsidR="006A10B4" w:rsidRDefault="006A10B4" w:rsidP="006A10B4">
      <w:pPr>
        <w:spacing w:line="240" w:lineRule="auto"/>
        <w:rPr>
          <w:color w:val="FF0000"/>
          <w:sz w:val="20"/>
          <w:szCs w:val="24"/>
        </w:rPr>
      </w:pPr>
      <w:r>
        <w:rPr>
          <w:color w:val="FF0000"/>
          <w:sz w:val="20"/>
          <w:szCs w:val="24"/>
        </w:rPr>
        <w:t>Menigheten vender seg mot øst.</w:t>
      </w:r>
    </w:p>
    <w:p w14:paraId="24280EA0" w14:textId="77777777" w:rsidR="006A10B4" w:rsidRDefault="006A10B4" w:rsidP="006A10B4">
      <w:pPr>
        <w:spacing w:line="240" w:lineRule="auto"/>
        <w:rPr>
          <w:color w:val="FF0000"/>
          <w:sz w:val="20"/>
          <w:szCs w:val="24"/>
        </w:rPr>
      </w:pPr>
      <w:r>
        <w:rPr>
          <w:color w:val="FF0000"/>
          <w:sz w:val="20"/>
          <w:szCs w:val="24"/>
        </w:rPr>
        <w:t>Et lys kan tennes mot øst, i lysgloben eller på et bord med fire bønnelys.</w:t>
      </w:r>
    </w:p>
    <w:p w14:paraId="2FC5D223" w14:textId="77777777" w:rsidR="006A10B4" w:rsidRDefault="006A10B4" w:rsidP="006A10B4">
      <w:pPr>
        <w:spacing w:line="240" w:lineRule="auto"/>
        <w:rPr>
          <w:color w:val="FF0000"/>
          <w:sz w:val="20"/>
          <w:szCs w:val="24"/>
        </w:rPr>
      </w:pPr>
    </w:p>
    <w:p w14:paraId="531B6387" w14:textId="77777777" w:rsidR="006A10B4" w:rsidRDefault="006A10B4" w:rsidP="006A10B4">
      <w:pPr>
        <w:spacing w:line="240" w:lineRule="auto"/>
        <w:rPr>
          <w:color w:val="auto"/>
          <w:sz w:val="24"/>
          <w:szCs w:val="24"/>
        </w:rPr>
      </w:pPr>
      <w:r>
        <w:rPr>
          <w:color w:val="auto"/>
          <w:sz w:val="24"/>
          <w:szCs w:val="24"/>
        </w:rPr>
        <w:t>Vi ber for/</w:t>
      </w:r>
      <w:proofErr w:type="gramStart"/>
      <w:r>
        <w:rPr>
          <w:color w:val="auto"/>
          <w:sz w:val="24"/>
          <w:szCs w:val="24"/>
        </w:rPr>
        <w:t>om…/</w:t>
      </w:r>
      <w:proofErr w:type="gramEnd"/>
      <w:r>
        <w:rPr>
          <w:color w:val="auto"/>
          <w:sz w:val="24"/>
          <w:szCs w:val="24"/>
        </w:rPr>
        <w:t>takker for…</w:t>
      </w:r>
    </w:p>
    <w:p w14:paraId="5CC61193" w14:textId="77777777" w:rsidR="006A10B4" w:rsidRDefault="006A10B4" w:rsidP="006A10B4">
      <w:pPr>
        <w:spacing w:line="240" w:lineRule="auto"/>
        <w:rPr>
          <w:color w:val="auto"/>
          <w:sz w:val="24"/>
          <w:szCs w:val="24"/>
        </w:rPr>
      </w:pPr>
      <w:r>
        <w:rPr>
          <w:color w:val="FF0000"/>
          <w:sz w:val="20"/>
          <w:szCs w:val="24"/>
        </w:rPr>
        <w:t>Her følger én eller flere bønner som har sammenheng med øst. Den som ber, avslutter bønnen med:</w:t>
      </w:r>
    </w:p>
    <w:p w14:paraId="359D24F2" w14:textId="77777777" w:rsidR="006A10B4" w:rsidRDefault="006A10B4" w:rsidP="006A10B4">
      <w:pPr>
        <w:spacing w:line="240" w:lineRule="auto"/>
        <w:rPr>
          <w:color w:val="auto"/>
          <w:sz w:val="24"/>
          <w:szCs w:val="24"/>
        </w:rPr>
      </w:pPr>
      <w:r>
        <w:rPr>
          <w:color w:val="auto"/>
          <w:sz w:val="24"/>
          <w:szCs w:val="24"/>
        </w:rPr>
        <w:t>Gud, vi ber.</w:t>
      </w:r>
    </w:p>
    <w:p w14:paraId="689F2B02" w14:textId="77777777" w:rsidR="006A10B4" w:rsidRDefault="006A10B4" w:rsidP="006A10B4">
      <w:pPr>
        <w:spacing w:line="240" w:lineRule="auto"/>
        <w:rPr>
          <w:color w:val="auto"/>
          <w:sz w:val="24"/>
          <w:szCs w:val="24"/>
        </w:rPr>
      </w:pPr>
      <w:r>
        <w:rPr>
          <w:b/>
          <w:color w:val="FF0000"/>
          <w:sz w:val="24"/>
          <w:szCs w:val="24"/>
        </w:rPr>
        <w:t>A</w:t>
      </w:r>
      <w:r>
        <w:rPr>
          <w:color w:val="auto"/>
          <w:sz w:val="24"/>
          <w:szCs w:val="24"/>
        </w:rPr>
        <w:t xml:space="preserve"> </w:t>
      </w:r>
      <w:proofErr w:type="gramStart"/>
      <w:r>
        <w:rPr>
          <w:color w:val="FF0000"/>
          <w:sz w:val="20"/>
          <w:szCs w:val="24"/>
        </w:rPr>
        <w:t>Menighetssvar(</w:t>
      </w:r>
      <w:proofErr w:type="gramEnd"/>
      <w:r>
        <w:rPr>
          <w:color w:val="FF0000"/>
          <w:sz w:val="20"/>
          <w:szCs w:val="24"/>
        </w:rPr>
        <w:t>se nedenfor)</w:t>
      </w:r>
    </w:p>
    <w:p w14:paraId="3D41D66D" w14:textId="77777777" w:rsidR="006A10B4" w:rsidRDefault="006A10B4" w:rsidP="006A10B4">
      <w:pPr>
        <w:spacing w:line="240" w:lineRule="auto"/>
        <w:rPr>
          <w:color w:val="auto"/>
          <w:sz w:val="20"/>
          <w:szCs w:val="24"/>
        </w:rPr>
      </w:pPr>
    </w:p>
    <w:p w14:paraId="21CBE040" w14:textId="77777777" w:rsidR="006A10B4" w:rsidRDefault="006A10B4" w:rsidP="006A10B4">
      <w:pPr>
        <w:spacing w:line="240" w:lineRule="auto"/>
        <w:rPr>
          <w:color w:val="auto"/>
          <w:sz w:val="20"/>
          <w:szCs w:val="24"/>
        </w:rPr>
      </w:pPr>
    </w:p>
    <w:p w14:paraId="2566CA1F" w14:textId="77777777" w:rsidR="006A10B4" w:rsidRDefault="006A10B4" w:rsidP="006A10B4">
      <w:pPr>
        <w:spacing w:line="240" w:lineRule="auto"/>
        <w:rPr>
          <w:b/>
          <w:sz w:val="24"/>
          <w:szCs w:val="24"/>
        </w:rPr>
      </w:pPr>
      <w:r>
        <w:rPr>
          <w:b/>
          <w:sz w:val="24"/>
          <w:szCs w:val="24"/>
        </w:rPr>
        <w:t>2 Vest</w:t>
      </w:r>
    </w:p>
    <w:p w14:paraId="7364DD0D" w14:textId="77777777" w:rsidR="006A10B4" w:rsidRDefault="006A10B4" w:rsidP="006A10B4">
      <w:pPr>
        <w:spacing w:line="240" w:lineRule="auto"/>
        <w:rPr>
          <w:color w:val="auto"/>
          <w:sz w:val="20"/>
          <w:szCs w:val="24"/>
        </w:rPr>
      </w:pPr>
      <w:r>
        <w:rPr>
          <w:b/>
          <w:color w:val="FF0000"/>
          <w:sz w:val="20"/>
          <w:szCs w:val="24"/>
        </w:rPr>
        <w:t>ML/L</w:t>
      </w:r>
      <w:r>
        <w:rPr>
          <w:color w:val="FF0000"/>
          <w:sz w:val="20"/>
          <w:szCs w:val="24"/>
        </w:rPr>
        <w:t xml:space="preserve"> </w:t>
      </w:r>
      <w:r>
        <w:rPr>
          <w:color w:val="auto"/>
          <w:sz w:val="20"/>
          <w:szCs w:val="24"/>
        </w:rPr>
        <w:t>Vi vender oss mot vest og ber for våre søsken der</w:t>
      </w:r>
    </w:p>
    <w:p w14:paraId="7F813B19" w14:textId="77777777" w:rsidR="006A10B4" w:rsidRDefault="006A10B4" w:rsidP="006A10B4">
      <w:pPr>
        <w:spacing w:line="240" w:lineRule="auto"/>
        <w:rPr>
          <w:color w:val="FF0000"/>
          <w:sz w:val="20"/>
          <w:szCs w:val="24"/>
        </w:rPr>
      </w:pPr>
      <w:r>
        <w:rPr>
          <w:color w:val="FF0000"/>
          <w:sz w:val="20"/>
          <w:szCs w:val="24"/>
        </w:rPr>
        <w:t>Menigheten vender seg mot vest.</w:t>
      </w:r>
    </w:p>
    <w:p w14:paraId="1BC52632" w14:textId="77777777" w:rsidR="006A10B4" w:rsidRDefault="006A10B4" w:rsidP="006A10B4">
      <w:pPr>
        <w:spacing w:line="240" w:lineRule="auto"/>
        <w:rPr>
          <w:color w:val="FF0000"/>
          <w:sz w:val="20"/>
          <w:szCs w:val="24"/>
        </w:rPr>
      </w:pPr>
      <w:r>
        <w:rPr>
          <w:color w:val="FF0000"/>
          <w:sz w:val="20"/>
          <w:szCs w:val="24"/>
        </w:rPr>
        <w:t>Et lys kan tennes mot vest, i lysgloben eller på et bord med fire bønnelys.</w:t>
      </w:r>
    </w:p>
    <w:p w14:paraId="7557063B" w14:textId="77777777" w:rsidR="006A10B4" w:rsidRDefault="006A10B4" w:rsidP="006A10B4">
      <w:pPr>
        <w:spacing w:line="240" w:lineRule="auto"/>
        <w:rPr>
          <w:color w:val="FF0000"/>
          <w:sz w:val="20"/>
          <w:szCs w:val="24"/>
        </w:rPr>
      </w:pPr>
    </w:p>
    <w:p w14:paraId="2696FCDF" w14:textId="77777777" w:rsidR="006A10B4" w:rsidRDefault="006A10B4" w:rsidP="006A10B4">
      <w:pPr>
        <w:spacing w:line="240" w:lineRule="auto"/>
        <w:rPr>
          <w:color w:val="auto"/>
          <w:sz w:val="24"/>
          <w:szCs w:val="24"/>
        </w:rPr>
      </w:pPr>
      <w:r>
        <w:rPr>
          <w:color w:val="auto"/>
          <w:sz w:val="24"/>
          <w:szCs w:val="24"/>
        </w:rPr>
        <w:t>Vi ber for/</w:t>
      </w:r>
      <w:proofErr w:type="gramStart"/>
      <w:r>
        <w:rPr>
          <w:color w:val="auto"/>
          <w:sz w:val="24"/>
          <w:szCs w:val="24"/>
        </w:rPr>
        <w:t>om…/</w:t>
      </w:r>
      <w:proofErr w:type="gramEnd"/>
      <w:r>
        <w:rPr>
          <w:color w:val="auto"/>
          <w:sz w:val="24"/>
          <w:szCs w:val="24"/>
        </w:rPr>
        <w:t>takker for…</w:t>
      </w:r>
    </w:p>
    <w:p w14:paraId="096FBF2C" w14:textId="77777777" w:rsidR="006A10B4" w:rsidRDefault="006A10B4" w:rsidP="006A10B4">
      <w:pPr>
        <w:spacing w:line="240" w:lineRule="auto"/>
        <w:rPr>
          <w:color w:val="auto"/>
          <w:sz w:val="24"/>
          <w:szCs w:val="24"/>
        </w:rPr>
      </w:pPr>
      <w:r>
        <w:rPr>
          <w:color w:val="FF0000"/>
          <w:sz w:val="20"/>
          <w:szCs w:val="24"/>
        </w:rPr>
        <w:t>Her følger én eller flere bønner som har sammenheng med vest. Den som ber, avslutter bønnen med:</w:t>
      </w:r>
    </w:p>
    <w:p w14:paraId="1F05AB64" w14:textId="77777777" w:rsidR="006A10B4" w:rsidRDefault="006A10B4" w:rsidP="006A10B4">
      <w:pPr>
        <w:spacing w:line="240" w:lineRule="auto"/>
        <w:rPr>
          <w:color w:val="auto"/>
          <w:sz w:val="24"/>
          <w:szCs w:val="24"/>
        </w:rPr>
      </w:pPr>
      <w:r>
        <w:rPr>
          <w:color w:val="auto"/>
          <w:sz w:val="24"/>
          <w:szCs w:val="24"/>
        </w:rPr>
        <w:t>Gud, vi ber.</w:t>
      </w:r>
    </w:p>
    <w:p w14:paraId="378CDBD8" w14:textId="77777777" w:rsidR="006A10B4" w:rsidRDefault="006A10B4" w:rsidP="006A10B4">
      <w:pPr>
        <w:spacing w:line="240" w:lineRule="auto"/>
        <w:rPr>
          <w:color w:val="auto"/>
          <w:sz w:val="24"/>
          <w:szCs w:val="24"/>
        </w:rPr>
      </w:pPr>
      <w:r>
        <w:rPr>
          <w:b/>
          <w:color w:val="FF0000"/>
          <w:sz w:val="24"/>
          <w:szCs w:val="24"/>
        </w:rPr>
        <w:t>A</w:t>
      </w:r>
      <w:r>
        <w:rPr>
          <w:color w:val="auto"/>
          <w:sz w:val="24"/>
          <w:szCs w:val="24"/>
        </w:rPr>
        <w:t xml:space="preserve"> </w:t>
      </w:r>
      <w:proofErr w:type="gramStart"/>
      <w:r>
        <w:rPr>
          <w:color w:val="FF0000"/>
          <w:sz w:val="20"/>
          <w:szCs w:val="24"/>
        </w:rPr>
        <w:t>Menighetssvar(</w:t>
      </w:r>
      <w:proofErr w:type="gramEnd"/>
      <w:r>
        <w:rPr>
          <w:color w:val="FF0000"/>
          <w:sz w:val="20"/>
          <w:szCs w:val="24"/>
        </w:rPr>
        <w:t>se nedenfor)</w:t>
      </w:r>
    </w:p>
    <w:p w14:paraId="31DAB002" w14:textId="77777777" w:rsidR="006A10B4" w:rsidRDefault="006A10B4" w:rsidP="006A10B4">
      <w:pPr>
        <w:spacing w:line="240" w:lineRule="auto"/>
        <w:rPr>
          <w:sz w:val="24"/>
          <w:szCs w:val="24"/>
        </w:rPr>
      </w:pPr>
    </w:p>
    <w:p w14:paraId="2D9EFB98" w14:textId="77777777" w:rsidR="006A10B4" w:rsidRDefault="006A10B4" w:rsidP="006A10B4">
      <w:pPr>
        <w:spacing w:line="240" w:lineRule="auto"/>
        <w:rPr>
          <w:b/>
          <w:sz w:val="24"/>
          <w:szCs w:val="24"/>
        </w:rPr>
      </w:pPr>
      <w:r>
        <w:rPr>
          <w:b/>
          <w:sz w:val="24"/>
          <w:szCs w:val="24"/>
        </w:rPr>
        <w:t>3 Sør</w:t>
      </w:r>
    </w:p>
    <w:p w14:paraId="4726B8E8" w14:textId="77777777" w:rsidR="006A10B4" w:rsidRDefault="006A10B4" w:rsidP="006A10B4">
      <w:pPr>
        <w:spacing w:line="240" w:lineRule="auto"/>
        <w:rPr>
          <w:color w:val="auto"/>
          <w:sz w:val="20"/>
          <w:szCs w:val="24"/>
        </w:rPr>
      </w:pPr>
      <w:r>
        <w:rPr>
          <w:b/>
          <w:color w:val="FF0000"/>
          <w:sz w:val="20"/>
          <w:szCs w:val="24"/>
        </w:rPr>
        <w:t>ML/L</w:t>
      </w:r>
      <w:r>
        <w:rPr>
          <w:color w:val="FF0000"/>
          <w:sz w:val="20"/>
          <w:szCs w:val="24"/>
        </w:rPr>
        <w:t xml:space="preserve"> </w:t>
      </w:r>
      <w:r>
        <w:rPr>
          <w:color w:val="auto"/>
          <w:sz w:val="20"/>
          <w:szCs w:val="24"/>
        </w:rPr>
        <w:t>Vi vender oss mot sør og ber for våre søsken der</w:t>
      </w:r>
    </w:p>
    <w:p w14:paraId="33906915" w14:textId="77777777" w:rsidR="006A10B4" w:rsidRDefault="006A10B4" w:rsidP="006A10B4">
      <w:pPr>
        <w:spacing w:line="240" w:lineRule="auto"/>
        <w:rPr>
          <w:color w:val="FF0000"/>
          <w:sz w:val="20"/>
          <w:szCs w:val="24"/>
        </w:rPr>
      </w:pPr>
      <w:r>
        <w:rPr>
          <w:color w:val="FF0000"/>
          <w:sz w:val="20"/>
          <w:szCs w:val="24"/>
        </w:rPr>
        <w:t>Menigheten vender seg mot sør.</w:t>
      </w:r>
    </w:p>
    <w:p w14:paraId="461C2B70" w14:textId="77777777" w:rsidR="006A10B4" w:rsidRDefault="006A10B4" w:rsidP="006A10B4">
      <w:pPr>
        <w:spacing w:line="240" w:lineRule="auto"/>
        <w:rPr>
          <w:color w:val="FF0000"/>
          <w:sz w:val="20"/>
          <w:szCs w:val="24"/>
        </w:rPr>
      </w:pPr>
      <w:r>
        <w:rPr>
          <w:color w:val="FF0000"/>
          <w:sz w:val="20"/>
          <w:szCs w:val="24"/>
        </w:rPr>
        <w:t>Et lys kan tennes mot sør, i lysgloben eller på et bord med fire bønnelys.</w:t>
      </w:r>
    </w:p>
    <w:p w14:paraId="41BB353D" w14:textId="77777777" w:rsidR="006A10B4" w:rsidRDefault="006A10B4" w:rsidP="006A10B4">
      <w:pPr>
        <w:spacing w:line="240" w:lineRule="auto"/>
        <w:rPr>
          <w:color w:val="FF0000"/>
          <w:sz w:val="20"/>
          <w:szCs w:val="24"/>
        </w:rPr>
      </w:pPr>
    </w:p>
    <w:p w14:paraId="45F63EED" w14:textId="77777777" w:rsidR="006A10B4" w:rsidRDefault="006A10B4" w:rsidP="006A10B4">
      <w:pPr>
        <w:spacing w:line="240" w:lineRule="auto"/>
        <w:rPr>
          <w:color w:val="auto"/>
          <w:sz w:val="24"/>
          <w:szCs w:val="24"/>
        </w:rPr>
      </w:pPr>
      <w:r>
        <w:rPr>
          <w:color w:val="auto"/>
          <w:sz w:val="24"/>
          <w:szCs w:val="24"/>
        </w:rPr>
        <w:t>Vi ber for/</w:t>
      </w:r>
      <w:proofErr w:type="gramStart"/>
      <w:r>
        <w:rPr>
          <w:color w:val="auto"/>
          <w:sz w:val="24"/>
          <w:szCs w:val="24"/>
        </w:rPr>
        <w:t>om…/</w:t>
      </w:r>
      <w:proofErr w:type="gramEnd"/>
      <w:r>
        <w:rPr>
          <w:color w:val="auto"/>
          <w:sz w:val="24"/>
          <w:szCs w:val="24"/>
        </w:rPr>
        <w:t>takker for…</w:t>
      </w:r>
    </w:p>
    <w:p w14:paraId="12D8D4CE" w14:textId="77777777" w:rsidR="006A10B4" w:rsidRDefault="006A10B4" w:rsidP="006A10B4">
      <w:pPr>
        <w:spacing w:line="240" w:lineRule="auto"/>
        <w:rPr>
          <w:color w:val="auto"/>
          <w:sz w:val="24"/>
          <w:szCs w:val="24"/>
        </w:rPr>
      </w:pPr>
      <w:r>
        <w:rPr>
          <w:color w:val="FF0000"/>
          <w:sz w:val="20"/>
          <w:szCs w:val="24"/>
        </w:rPr>
        <w:t>Her følger én eller flere bønner som har sammenheng med sør. Den som ber, avslutter bønnen med:</w:t>
      </w:r>
    </w:p>
    <w:p w14:paraId="236899FC" w14:textId="77777777" w:rsidR="006A10B4" w:rsidRDefault="006A10B4" w:rsidP="006A10B4">
      <w:pPr>
        <w:spacing w:line="240" w:lineRule="auto"/>
        <w:rPr>
          <w:color w:val="auto"/>
          <w:sz w:val="24"/>
          <w:szCs w:val="24"/>
        </w:rPr>
      </w:pPr>
      <w:r>
        <w:rPr>
          <w:color w:val="auto"/>
          <w:sz w:val="24"/>
          <w:szCs w:val="24"/>
        </w:rPr>
        <w:t>Gud, vi ber.</w:t>
      </w:r>
    </w:p>
    <w:p w14:paraId="7EE82665" w14:textId="77777777" w:rsidR="006A10B4" w:rsidRDefault="006A10B4" w:rsidP="006A10B4">
      <w:pPr>
        <w:spacing w:line="240" w:lineRule="auto"/>
        <w:rPr>
          <w:color w:val="auto"/>
          <w:sz w:val="24"/>
          <w:szCs w:val="24"/>
        </w:rPr>
      </w:pPr>
      <w:r>
        <w:rPr>
          <w:b/>
          <w:color w:val="FF0000"/>
          <w:sz w:val="24"/>
          <w:szCs w:val="24"/>
        </w:rPr>
        <w:t>A</w:t>
      </w:r>
      <w:r>
        <w:rPr>
          <w:color w:val="auto"/>
          <w:sz w:val="24"/>
          <w:szCs w:val="24"/>
        </w:rPr>
        <w:t xml:space="preserve"> </w:t>
      </w:r>
      <w:proofErr w:type="gramStart"/>
      <w:r>
        <w:rPr>
          <w:color w:val="FF0000"/>
          <w:sz w:val="20"/>
          <w:szCs w:val="24"/>
        </w:rPr>
        <w:t>Menighetssvar(</w:t>
      </w:r>
      <w:proofErr w:type="gramEnd"/>
      <w:r>
        <w:rPr>
          <w:color w:val="FF0000"/>
          <w:sz w:val="20"/>
          <w:szCs w:val="24"/>
        </w:rPr>
        <w:t>se nedenfor)</w:t>
      </w:r>
    </w:p>
    <w:p w14:paraId="2B15E655" w14:textId="77777777" w:rsidR="006A10B4" w:rsidRDefault="006A10B4" w:rsidP="006A10B4">
      <w:pPr>
        <w:spacing w:line="240" w:lineRule="auto"/>
        <w:rPr>
          <w:sz w:val="24"/>
          <w:szCs w:val="24"/>
        </w:rPr>
      </w:pPr>
    </w:p>
    <w:p w14:paraId="02320541" w14:textId="77777777" w:rsidR="006A10B4" w:rsidRDefault="006A10B4" w:rsidP="006A10B4">
      <w:pPr>
        <w:spacing w:line="240" w:lineRule="auto"/>
        <w:rPr>
          <w:b/>
          <w:sz w:val="24"/>
          <w:szCs w:val="24"/>
        </w:rPr>
      </w:pPr>
      <w:r>
        <w:rPr>
          <w:b/>
          <w:sz w:val="24"/>
          <w:szCs w:val="24"/>
        </w:rPr>
        <w:t>4 Nord</w:t>
      </w:r>
    </w:p>
    <w:p w14:paraId="54002ED5" w14:textId="77777777" w:rsidR="006A10B4" w:rsidRDefault="006A10B4" w:rsidP="006A10B4">
      <w:pPr>
        <w:spacing w:line="240" w:lineRule="auto"/>
        <w:rPr>
          <w:color w:val="auto"/>
          <w:sz w:val="20"/>
          <w:szCs w:val="24"/>
        </w:rPr>
      </w:pPr>
      <w:r>
        <w:rPr>
          <w:b/>
          <w:color w:val="FF0000"/>
          <w:sz w:val="20"/>
          <w:szCs w:val="24"/>
        </w:rPr>
        <w:t>ML/L</w:t>
      </w:r>
      <w:r>
        <w:rPr>
          <w:color w:val="FF0000"/>
          <w:sz w:val="20"/>
          <w:szCs w:val="24"/>
        </w:rPr>
        <w:t xml:space="preserve"> </w:t>
      </w:r>
      <w:r>
        <w:rPr>
          <w:color w:val="auto"/>
          <w:sz w:val="20"/>
          <w:szCs w:val="24"/>
        </w:rPr>
        <w:t>Vi vender oss mot nord og ber for vår egen del av kirken og verden.</w:t>
      </w:r>
    </w:p>
    <w:p w14:paraId="26117F45" w14:textId="77777777" w:rsidR="006A10B4" w:rsidRDefault="006A10B4" w:rsidP="006A10B4">
      <w:pPr>
        <w:spacing w:line="240" w:lineRule="auto"/>
        <w:rPr>
          <w:color w:val="FF0000"/>
          <w:sz w:val="20"/>
          <w:szCs w:val="24"/>
        </w:rPr>
      </w:pPr>
      <w:r>
        <w:rPr>
          <w:color w:val="FF0000"/>
          <w:sz w:val="20"/>
          <w:szCs w:val="24"/>
        </w:rPr>
        <w:t>Menigheten vender seg mot nord.</w:t>
      </w:r>
    </w:p>
    <w:p w14:paraId="084C350A" w14:textId="77777777" w:rsidR="006A10B4" w:rsidRDefault="006A10B4" w:rsidP="006A10B4">
      <w:pPr>
        <w:spacing w:line="240" w:lineRule="auto"/>
        <w:rPr>
          <w:color w:val="FF0000"/>
          <w:sz w:val="20"/>
          <w:szCs w:val="24"/>
        </w:rPr>
      </w:pPr>
      <w:r>
        <w:rPr>
          <w:color w:val="FF0000"/>
          <w:sz w:val="20"/>
          <w:szCs w:val="24"/>
        </w:rPr>
        <w:t>Et lys kan tennes mot nord, i lysgloben eller på et bord med fire bønnelys.</w:t>
      </w:r>
    </w:p>
    <w:p w14:paraId="6E9B723C" w14:textId="77777777" w:rsidR="006A10B4" w:rsidRDefault="006A10B4" w:rsidP="006A10B4">
      <w:pPr>
        <w:spacing w:line="240" w:lineRule="auto"/>
        <w:rPr>
          <w:color w:val="FF0000"/>
          <w:sz w:val="20"/>
          <w:szCs w:val="24"/>
        </w:rPr>
      </w:pPr>
    </w:p>
    <w:p w14:paraId="5C7A4B13" w14:textId="77777777" w:rsidR="006A10B4" w:rsidRDefault="006A10B4" w:rsidP="006A10B4">
      <w:pPr>
        <w:spacing w:line="240" w:lineRule="auto"/>
        <w:rPr>
          <w:color w:val="auto"/>
          <w:sz w:val="24"/>
          <w:szCs w:val="24"/>
        </w:rPr>
      </w:pPr>
      <w:r>
        <w:rPr>
          <w:color w:val="auto"/>
          <w:sz w:val="24"/>
          <w:szCs w:val="24"/>
        </w:rPr>
        <w:t>Vi ber for/</w:t>
      </w:r>
      <w:proofErr w:type="gramStart"/>
      <w:r>
        <w:rPr>
          <w:color w:val="auto"/>
          <w:sz w:val="24"/>
          <w:szCs w:val="24"/>
        </w:rPr>
        <w:t>om…/</w:t>
      </w:r>
      <w:proofErr w:type="gramEnd"/>
      <w:r>
        <w:rPr>
          <w:color w:val="auto"/>
          <w:sz w:val="24"/>
          <w:szCs w:val="24"/>
        </w:rPr>
        <w:t>takker for…</w:t>
      </w:r>
    </w:p>
    <w:p w14:paraId="5A9F0BAA" w14:textId="77777777" w:rsidR="006A10B4" w:rsidRDefault="006A10B4" w:rsidP="006A10B4">
      <w:pPr>
        <w:spacing w:line="240" w:lineRule="auto"/>
        <w:rPr>
          <w:color w:val="auto"/>
          <w:sz w:val="24"/>
          <w:szCs w:val="24"/>
        </w:rPr>
      </w:pPr>
      <w:r>
        <w:rPr>
          <w:color w:val="FF0000"/>
          <w:sz w:val="20"/>
          <w:szCs w:val="24"/>
        </w:rPr>
        <w:t>Her følger én eller flere bønner som har sammenheng med nord. Den som ber, avslutter bønnen med:</w:t>
      </w:r>
    </w:p>
    <w:p w14:paraId="228F6AF3" w14:textId="77777777" w:rsidR="006A10B4" w:rsidRDefault="006A10B4" w:rsidP="006A10B4">
      <w:pPr>
        <w:spacing w:line="240" w:lineRule="auto"/>
        <w:rPr>
          <w:color w:val="auto"/>
          <w:sz w:val="24"/>
          <w:szCs w:val="24"/>
        </w:rPr>
      </w:pPr>
      <w:r>
        <w:rPr>
          <w:color w:val="auto"/>
          <w:sz w:val="24"/>
          <w:szCs w:val="24"/>
        </w:rPr>
        <w:t>Gud, vi ber.</w:t>
      </w:r>
    </w:p>
    <w:p w14:paraId="7306BF38" w14:textId="77777777" w:rsidR="006A10B4" w:rsidRDefault="006A10B4" w:rsidP="006A10B4">
      <w:pPr>
        <w:spacing w:line="240" w:lineRule="auto"/>
        <w:rPr>
          <w:color w:val="auto"/>
          <w:sz w:val="24"/>
          <w:szCs w:val="24"/>
        </w:rPr>
      </w:pPr>
      <w:r>
        <w:rPr>
          <w:b/>
          <w:color w:val="FF0000"/>
          <w:sz w:val="24"/>
          <w:szCs w:val="24"/>
        </w:rPr>
        <w:t>A</w:t>
      </w:r>
      <w:r>
        <w:rPr>
          <w:color w:val="auto"/>
          <w:sz w:val="24"/>
          <w:szCs w:val="24"/>
        </w:rPr>
        <w:t xml:space="preserve"> </w:t>
      </w:r>
      <w:proofErr w:type="gramStart"/>
      <w:r>
        <w:rPr>
          <w:color w:val="FF0000"/>
          <w:sz w:val="20"/>
          <w:szCs w:val="24"/>
        </w:rPr>
        <w:t>Menighetssvar(</w:t>
      </w:r>
      <w:proofErr w:type="gramEnd"/>
      <w:r>
        <w:rPr>
          <w:color w:val="FF0000"/>
          <w:sz w:val="20"/>
          <w:szCs w:val="24"/>
        </w:rPr>
        <w:t>se nedenfor)</w:t>
      </w:r>
    </w:p>
    <w:p w14:paraId="64E2CA77" w14:textId="77777777" w:rsidR="006A10B4" w:rsidRDefault="006A10B4" w:rsidP="006A10B4">
      <w:pPr>
        <w:spacing w:line="240" w:lineRule="auto"/>
        <w:rPr>
          <w:sz w:val="24"/>
          <w:szCs w:val="24"/>
        </w:rPr>
      </w:pPr>
    </w:p>
    <w:p w14:paraId="6B7E32A3" w14:textId="77777777" w:rsidR="006A10B4" w:rsidRDefault="006A10B4" w:rsidP="006A10B4">
      <w:pPr>
        <w:spacing w:line="240" w:lineRule="auto"/>
        <w:rPr>
          <w:color w:val="FF0000"/>
          <w:sz w:val="24"/>
          <w:szCs w:val="24"/>
        </w:rPr>
      </w:pPr>
      <w:r>
        <w:rPr>
          <w:color w:val="FF0000"/>
          <w:sz w:val="24"/>
          <w:szCs w:val="24"/>
        </w:rPr>
        <w:t>ELLER</w:t>
      </w:r>
    </w:p>
    <w:p w14:paraId="63697745" w14:textId="77777777" w:rsidR="006A10B4" w:rsidRDefault="006A10B4" w:rsidP="006A10B4">
      <w:pPr>
        <w:spacing w:line="240" w:lineRule="auto"/>
        <w:rPr>
          <w:sz w:val="24"/>
          <w:szCs w:val="24"/>
        </w:rPr>
      </w:pPr>
    </w:p>
    <w:p w14:paraId="60118D2C" w14:textId="77777777" w:rsidR="006A10B4" w:rsidRDefault="006A10B4" w:rsidP="006A10B4">
      <w:pPr>
        <w:spacing w:line="240" w:lineRule="auto"/>
        <w:rPr>
          <w:sz w:val="24"/>
          <w:szCs w:val="24"/>
        </w:rPr>
      </w:pPr>
      <w:r>
        <w:rPr>
          <w:sz w:val="24"/>
          <w:szCs w:val="24"/>
        </w:rPr>
        <w:t>5.Bønnevandring</w:t>
      </w:r>
    </w:p>
    <w:p w14:paraId="1C61BB89" w14:textId="77777777" w:rsidR="006A10B4" w:rsidRDefault="006A10B4" w:rsidP="006A10B4">
      <w:pPr>
        <w:spacing w:line="240" w:lineRule="auto"/>
        <w:rPr>
          <w:color w:val="FF0000"/>
          <w:sz w:val="20"/>
          <w:szCs w:val="24"/>
        </w:rPr>
      </w:pPr>
      <w:r>
        <w:rPr>
          <w:color w:val="FF0000"/>
          <w:sz w:val="20"/>
          <w:szCs w:val="24"/>
        </w:rPr>
        <w:lastRenderedPageBreak/>
        <w:t>Forbønnen kan være bønnevandring med ulike poster i kirkerommet. Hva og hvor mye avgjøres fra gang til gang.</w:t>
      </w:r>
    </w:p>
    <w:p w14:paraId="6C64357B" w14:textId="77777777" w:rsidR="006A10B4" w:rsidRDefault="006A10B4" w:rsidP="006A10B4">
      <w:pPr>
        <w:spacing w:line="240" w:lineRule="auto"/>
        <w:rPr>
          <w:sz w:val="24"/>
          <w:szCs w:val="24"/>
        </w:rPr>
      </w:pPr>
    </w:p>
    <w:p w14:paraId="5B64B129" w14:textId="77777777" w:rsidR="006A10B4" w:rsidRDefault="006A10B4" w:rsidP="006A10B4">
      <w:pPr>
        <w:spacing w:line="240" w:lineRule="auto"/>
        <w:rPr>
          <w:bCs/>
          <w:sz w:val="24"/>
          <w:szCs w:val="28"/>
        </w:rPr>
      </w:pPr>
      <w:r>
        <w:rPr>
          <w:bCs/>
          <w:sz w:val="24"/>
          <w:szCs w:val="28"/>
        </w:rPr>
        <w:t xml:space="preserve">2. </w:t>
      </w:r>
      <w:r>
        <w:rPr>
          <w:bCs/>
          <w:sz w:val="24"/>
          <w:szCs w:val="28"/>
          <w:u w:val="single"/>
        </w:rPr>
        <w:t>Formulerte forbønner:</w:t>
      </w:r>
    </w:p>
    <w:p w14:paraId="40ED46F0" w14:textId="77777777" w:rsidR="006A10B4" w:rsidRDefault="006A10B4" w:rsidP="006A10B4">
      <w:pPr>
        <w:spacing w:line="240" w:lineRule="auto"/>
        <w:rPr>
          <w:bCs/>
          <w:color w:val="FF0000"/>
          <w:sz w:val="20"/>
          <w:szCs w:val="28"/>
        </w:rPr>
      </w:pPr>
      <w:r>
        <w:rPr>
          <w:bCs/>
          <w:color w:val="FF0000"/>
          <w:sz w:val="20"/>
          <w:szCs w:val="28"/>
        </w:rPr>
        <w:t>Som et alternativ til lokalt utformet forbønn, kan følgende formulerte forbønner brukes i Helleland menighet:</w:t>
      </w:r>
    </w:p>
    <w:p w14:paraId="69C7453E" w14:textId="77777777" w:rsidR="006A10B4" w:rsidRDefault="006A10B4" w:rsidP="006A10B4">
      <w:pPr>
        <w:spacing w:line="240" w:lineRule="auto"/>
        <w:rPr>
          <w:bCs/>
          <w:color w:val="FF0000"/>
          <w:sz w:val="20"/>
          <w:szCs w:val="28"/>
        </w:rPr>
      </w:pPr>
    </w:p>
    <w:p w14:paraId="1CB8567C" w14:textId="77777777" w:rsidR="006A10B4" w:rsidRDefault="006A10B4" w:rsidP="006A10B4">
      <w:pPr>
        <w:spacing w:line="240" w:lineRule="auto"/>
        <w:rPr>
          <w:b/>
          <w:bCs/>
          <w:color w:val="auto"/>
          <w:sz w:val="28"/>
          <w:szCs w:val="28"/>
        </w:rPr>
      </w:pPr>
      <w:r>
        <w:rPr>
          <w:b/>
          <w:bCs/>
          <w:color w:val="auto"/>
          <w:sz w:val="28"/>
          <w:szCs w:val="28"/>
        </w:rPr>
        <w:t>Forbønn 2</w:t>
      </w:r>
    </w:p>
    <w:p w14:paraId="66DA894B" w14:textId="77777777" w:rsidR="006A10B4" w:rsidRDefault="006A10B4" w:rsidP="006A10B4">
      <w:pPr>
        <w:spacing w:line="240" w:lineRule="auto"/>
        <w:rPr>
          <w:bCs/>
          <w:color w:val="auto"/>
          <w:sz w:val="24"/>
          <w:szCs w:val="28"/>
        </w:rPr>
      </w:pPr>
      <w:r>
        <w:rPr>
          <w:bCs/>
          <w:color w:val="auto"/>
          <w:sz w:val="24"/>
          <w:szCs w:val="28"/>
        </w:rPr>
        <w:t>Allmektige, evige Gud, vi takker deg og priser ditt hellige navn,</w:t>
      </w:r>
    </w:p>
    <w:p w14:paraId="68D1EF90" w14:textId="77777777" w:rsidR="006A10B4" w:rsidRDefault="006A10B4" w:rsidP="006A10B4">
      <w:pPr>
        <w:spacing w:line="240" w:lineRule="auto"/>
        <w:rPr>
          <w:bCs/>
          <w:color w:val="auto"/>
          <w:sz w:val="24"/>
          <w:szCs w:val="28"/>
        </w:rPr>
      </w:pPr>
      <w:r>
        <w:rPr>
          <w:bCs/>
          <w:color w:val="auto"/>
          <w:sz w:val="24"/>
          <w:szCs w:val="28"/>
        </w:rPr>
        <w:t>For du er god og din barmhjertighet tar aldri slutt.</w:t>
      </w:r>
    </w:p>
    <w:p w14:paraId="58E0680A" w14:textId="77777777" w:rsidR="006A10B4" w:rsidRDefault="006A10B4" w:rsidP="006A10B4">
      <w:pPr>
        <w:spacing w:line="240" w:lineRule="auto"/>
        <w:rPr>
          <w:bCs/>
          <w:color w:val="auto"/>
          <w:sz w:val="24"/>
          <w:szCs w:val="28"/>
        </w:rPr>
      </w:pPr>
      <w:r>
        <w:rPr>
          <w:bCs/>
          <w:color w:val="auto"/>
          <w:sz w:val="24"/>
          <w:szCs w:val="28"/>
        </w:rPr>
        <w:t xml:space="preserve">Vi ber for den verdensvide kirke. </w:t>
      </w:r>
    </w:p>
    <w:p w14:paraId="340423B9" w14:textId="77777777" w:rsidR="006A10B4" w:rsidRDefault="006A10B4" w:rsidP="006A10B4">
      <w:pPr>
        <w:spacing w:line="240" w:lineRule="auto"/>
        <w:rPr>
          <w:bCs/>
          <w:color w:val="auto"/>
          <w:sz w:val="24"/>
          <w:szCs w:val="28"/>
        </w:rPr>
      </w:pPr>
      <w:r>
        <w:rPr>
          <w:bCs/>
          <w:color w:val="auto"/>
          <w:sz w:val="24"/>
          <w:szCs w:val="28"/>
        </w:rPr>
        <w:t>Gi enhet mellom alle troende.</w:t>
      </w:r>
    </w:p>
    <w:p w14:paraId="1DDB2CC0" w14:textId="77777777" w:rsidR="006A10B4" w:rsidRDefault="006A10B4" w:rsidP="006A10B4">
      <w:pPr>
        <w:spacing w:line="240" w:lineRule="auto"/>
        <w:rPr>
          <w:bCs/>
          <w:color w:val="auto"/>
          <w:sz w:val="24"/>
          <w:szCs w:val="28"/>
        </w:rPr>
      </w:pPr>
      <w:r>
        <w:rPr>
          <w:bCs/>
          <w:color w:val="auto"/>
          <w:sz w:val="24"/>
          <w:szCs w:val="28"/>
        </w:rPr>
        <w:t>La evangeliet ha fremgang i alle land.</w:t>
      </w:r>
    </w:p>
    <w:p w14:paraId="7C509298" w14:textId="77777777" w:rsidR="006A10B4" w:rsidRDefault="006A10B4" w:rsidP="006A10B4">
      <w:pPr>
        <w:spacing w:line="240" w:lineRule="auto"/>
        <w:rPr>
          <w:bCs/>
          <w:color w:val="auto"/>
          <w:sz w:val="24"/>
          <w:szCs w:val="28"/>
        </w:rPr>
      </w:pPr>
      <w:r>
        <w:rPr>
          <w:bCs/>
          <w:color w:val="auto"/>
          <w:sz w:val="24"/>
          <w:szCs w:val="28"/>
        </w:rPr>
        <w:t>Se i nåde til det folk som du gav dine løfter i den gamle pakt.</w:t>
      </w:r>
    </w:p>
    <w:p w14:paraId="3A14D10C" w14:textId="77777777" w:rsidR="006A10B4" w:rsidRDefault="006A10B4" w:rsidP="006A10B4">
      <w:pPr>
        <w:spacing w:line="240" w:lineRule="auto"/>
        <w:rPr>
          <w:bCs/>
          <w:color w:val="auto"/>
          <w:sz w:val="24"/>
          <w:szCs w:val="28"/>
        </w:rPr>
      </w:pPr>
      <w:r>
        <w:rPr>
          <w:bCs/>
          <w:color w:val="auto"/>
          <w:sz w:val="24"/>
          <w:szCs w:val="28"/>
        </w:rPr>
        <w:t>Styrk forkynnere og misjonærer og alle som strider troens gode strid.</w:t>
      </w:r>
    </w:p>
    <w:p w14:paraId="4BA48EB4" w14:textId="77777777" w:rsidR="006A10B4" w:rsidRDefault="006A10B4" w:rsidP="006A10B4">
      <w:pPr>
        <w:spacing w:line="240" w:lineRule="auto"/>
        <w:rPr>
          <w:bCs/>
          <w:color w:val="auto"/>
          <w:sz w:val="24"/>
          <w:szCs w:val="28"/>
        </w:rPr>
      </w:pPr>
      <w:r>
        <w:rPr>
          <w:bCs/>
          <w:color w:val="auto"/>
          <w:sz w:val="24"/>
          <w:szCs w:val="28"/>
        </w:rPr>
        <w:t xml:space="preserve">(Vi ber </w:t>
      </w:r>
      <w:proofErr w:type="gramStart"/>
      <w:r>
        <w:rPr>
          <w:bCs/>
          <w:color w:val="auto"/>
          <w:sz w:val="24"/>
          <w:szCs w:val="28"/>
        </w:rPr>
        <w:t>for…</w:t>
      </w:r>
      <w:r>
        <w:rPr>
          <w:bCs/>
          <w:i/>
          <w:color w:val="auto"/>
          <w:sz w:val="24"/>
          <w:szCs w:val="28"/>
        </w:rPr>
        <w:t>aktuelle</w:t>
      </w:r>
      <w:proofErr w:type="gramEnd"/>
      <w:r>
        <w:rPr>
          <w:bCs/>
          <w:i/>
          <w:color w:val="auto"/>
          <w:sz w:val="24"/>
          <w:szCs w:val="28"/>
        </w:rPr>
        <w:t xml:space="preserve"> bønneemner kan nevnes.)</w:t>
      </w:r>
    </w:p>
    <w:p w14:paraId="030364F6" w14:textId="77777777" w:rsidR="006A10B4" w:rsidRDefault="006A10B4" w:rsidP="006A10B4">
      <w:pPr>
        <w:spacing w:line="240" w:lineRule="auto"/>
        <w:rPr>
          <w:bCs/>
          <w:color w:val="auto"/>
          <w:sz w:val="24"/>
          <w:szCs w:val="28"/>
        </w:rPr>
      </w:pPr>
      <w:r>
        <w:rPr>
          <w:bCs/>
          <w:color w:val="auto"/>
          <w:sz w:val="24"/>
          <w:szCs w:val="28"/>
        </w:rPr>
        <w:t>Hold oss fast i din sannhet.</w:t>
      </w:r>
    </w:p>
    <w:p w14:paraId="3444F57A" w14:textId="77777777" w:rsidR="006A10B4" w:rsidRDefault="006A10B4" w:rsidP="006A10B4">
      <w:pPr>
        <w:spacing w:line="240" w:lineRule="auto"/>
        <w:rPr>
          <w:bCs/>
          <w:color w:val="auto"/>
          <w:sz w:val="24"/>
          <w:szCs w:val="28"/>
        </w:rPr>
      </w:pPr>
      <w:r>
        <w:rPr>
          <w:bCs/>
          <w:color w:val="auto"/>
          <w:sz w:val="24"/>
          <w:szCs w:val="28"/>
        </w:rPr>
        <w:t>Det ber vi deg om Gud.</w:t>
      </w:r>
    </w:p>
    <w:p w14:paraId="548A276F" w14:textId="77777777" w:rsidR="006A10B4" w:rsidRDefault="006A10B4" w:rsidP="006A10B4">
      <w:pPr>
        <w:spacing w:line="240" w:lineRule="auto"/>
        <w:rPr>
          <w:bCs/>
          <w:color w:val="auto"/>
          <w:sz w:val="24"/>
          <w:szCs w:val="28"/>
        </w:rPr>
      </w:pPr>
      <w:r>
        <w:rPr>
          <w:b/>
          <w:bCs/>
          <w:color w:val="FF0000"/>
          <w:sz w:val="24"/>
          <w:szCs w:val="28"/>
        </w:rPr>
        <w:t>M</w:t>
      </w:r>
      <w:r>
        <w:rPr>
          <w:bCs/>
          <w:color w:val="auto"/>
          <w:sz w:val="24"/>
          <w:szCs w:val="28"/>
        </w:rPr>
        <w:t xml:space="preserve"> Menighetssvar</w:t>
      </w:r>
    </w:p>
    <w:p w14:paraId="53179D32" w14:textId="77777777" w:rsidR="006A10B4" w:rsidRDefault="006A10B4" w:rsidP="006A10B4">
      <w:pPr>
        <w:spacing w:line="240" w:lineRule="auto"/>
        <w:rPr>
          <w:bCs/>
          <w:color w:val="auto"/>
          <w:sz w:val="24"/>
          <w:szCs w:val="28"/>
        </w:rPr>
      </w:pPr>
    </w:p>
    <w:p w14:paraId="4BF67921" w14:textId="77777777" w:rsidR="006A10B4" w:rsidRDefault="006A10B4" w:rsidP="006A10B4">
      <w:pPr>
        <w:spacing w:line="240" w:lineRule="auto"/>
        <w:rPr>
          <w:bCs/>
          <w:color w:val="auto"/>
          <w:sz w:val="24"/>
          <w:szCs w:val="28"/>
        </w:rPr>
      </w:pPr>
      <w:r>
        <w:rPr>
          <w:bCs/>
          <w:color w:val="auto"/>
          <w:sz w:val="24"/>
          <w:szCs w:val="28"/>
        </w:rPr>
        <w:t>Vi ber for menigheten vår.</w:t>
      </w:r>
    </w:p>
    <w:p w14:paraId="4991CB64" w14:textId="77777777" w:rsidR="006A10B4" w:rsidRDefault="006A10B4" w:rsidP="006A10B4">
      <w:pPr>
        <w:spacing w:line="240" w:lineRule="auto"/>
        <w:rPr>
          <w:bCs/>
          <w:color w:val="auto"/>
          <w:sz w:val="24"/>
          <w:szCs w:val="28"/>
        </w:rPr>
      </w:pPr>
      <w:r>
        <w:rPr>
          <w:bCs/>
          <w:color w:val="auto"/>
          <w:sz w:val="24"/>
          <w:szCs w:val="28"/>
        </w:rPr>
        <w:t>Styrk oss gjennom Ordet og sakramentene.</w:t>
      </w:r>
    </w:p>
    <w:p w14:paraId="7934A473" w14:textId="77777777" w:rsidR="006A10B4" w:rsidRDefault="006A10B4" w:rsidP="006A10B4">
      <w:pPr>
        <w:spacing w:line="240" w:lineRule="auto"/>
        <w:rPr>
          <w:bCs/>
          <w:color w:val="auto"/>
          <w:sz w:val="24"/>
          <w:szCs w:val="28"/>
        </w:rPr>
      </w:pPr>
      <w:r>
        <w:rPr>
          <w:bCs/>
          <w:color w:val="auto"/>
          <w:sz w:val="24"/>
          <w:szCs w:val="28"/>
        </w:rPr>
        <w:t>Gi oss mot og vilje til å tjene deg i ord og handling</w:t>
      </w:r>
    </w:p>
    <w:p w14:paraId="7395C9E8" w14:textId="77777777" w:rsidR="006A10B4" w:rsidRDefault="006A10B4" w:rsidP="006A10B4">
      <w:pPr>
        <w:spacing w:line="240" w:lineRule="auto"/>
        <w:rPr>
          <w:bCs/>
          <w:color w:val="auto"/>
          <w:sz w:val="24"/>
          <w:szCs w:val="28"/>
        </w:rPr>
      </w:pPr>
      <w:r>
        <w:rPr>
          <w:bCs/>
          <w:color w:val="auto"/>
          <w:sz w:val="24"/>
          <w:szCs w:val="28"/>
        </w:rPr>
        <w:t>Hold din vernende hånd over barn og unge</w:t>
      </w:r>
    </w:p>
    <w:p w14:paraId="546FCC7B" w14:textId="77777777" w:rsidR="006A10B4" w:rsidRDefault="006A10B4" w:rsidP="006A10B4">
      <w:pPr>
        <w:spacing w:line="240" w:lineRule="auto"/>
        <w:rPr>
          <w:bCs/>
          <w:color w:val="auto"/>
          <w:sz w:val="24"/>
          <w:szCs w:val="28"/>
        </w:rPr>
      </w:pPr>
      <w:r>
        <w:rPr>
          <w:bCs/>
          <w:color w:val="auto"/>
          <w:sz w:val="24"/>
          <w:szCs w:val="28"/>
        </w:rPr>
        <w:t>Og kall oss alle til et liv i tro og tjeneste.</w:t>
      </w:r>
    </w:p>
    <w:p w14:paraId="6004669E" w14:textId="77777777" w:rsidR="006A10B4" w:rsidRDefault="006A10B4" w:rsidP="006A10B4">
      <w:pPr>
        <w:spacing w:line="240" w:lineRule="auto"/>
        <w:rPr>
          <w:bCs/>
          <w:i/>
          <w:iCs/>
          <w:color w:val="auto"/>
          <w:sz w:val="24"/>
          <w:szCs w:val="28"/>
        </w:rPr>
      </w:pPr>
      <w:r>
        <w:rPr>
          <w:bCs/>
          <w:i/>
          <w:iCs/>
          <w:color w:val="auto"/>
          <w:sz w:val="24"/>
          <w:szCs w:val="28"/>
        </w:rPr>
        <w:t>(Aktuelle bønneemner kan nevnes)</w:t>
      </w:r>
    </w:p>
    <w:p w14:paraId="23E1B6BC" w14:textId="77777777" w:rsidR="006A10B4" w:rsidRDefault="006A10B4" w:rsidP="006A10B4">
      <w:pPr>
        <w:spacing w:line="240" w:lineRule="auto"/>
        <w:rPr>
          <w:bCs/>
          <w:color w:val="auto"/>
          <w:sz w:val="24"/>
          <w:szCs w:val="28"/>
        </w:rPr>
      </w:pPr>
      <w:r>
        <w:rPr>
          <w:bCs/>
          <w:color w:val="auto"/>
          <w:sz w:val="24"/>
          <w:szCs w:val="28"/>
        </w:rPr>
        <w:t>Forny oss i din nåde.</w:t>
      </w:r>
    </w:p>
    <w:p w14:paraId="252BFD06" w14:textId="77777777" w:rsidR="006A10B4" w:rsidRDefault="006A10B4" w:rsidP="006A10B4">
      <w:pPr>
        <w:spacing w:line="240" w:lineRule="auto"/>
        <w:rPr>
          <w:bCs/>
          <w:color w:val="auto"/>
          <w:sz w:val="24"/>
          <w:szCs w:val="28"/>
        </w:rPr>
      </w:pPr>
      <w:r>
        <w:rPr>
          <w:bCs/>
          <w:color w:val="auto"/>
          <w:sz w:val="24"/>
          <w:szCs w:val="28"/>
        </w:rPr>
        <w:t>Det ber vi deg om, Gud.</w:t>
      </w:r>
    </w:p>
    <w:p w14:paraId="2396A7E6" w14:textId="77777777" w:rsidR="006A10B4" w:rsidRDefault="006A10B4" w:rsidP="006A10B4">
      <w:pPr>
        <w:spacing w:line="240" w:lineRule="auto"/>
        <w:rPr>
          <w:bCs/>
          <w:color w:val="auto"/>
          <w:sz w:val="24"/>
          <w:szCs w:val="28"/>
        </w:rPr>
      </w:pPr>
      <w:r>
        <w:rPr>
          <w:b/>
          <w:bCs/>
          <w:color w:val="FF0000"/>
          <w:sz w:val="24"/>
          <w:szCs w:val="28"/>
        </w:rPr>
        <w:t>M</w:t>
      </w:r>
      <w:r>
        <w:rPr>
          <w:bCs/>
          <w:color w:val="auto"/>
          <w:sz w:val="24"/>
          <w:szCs w:val="28"/>
        </w:rPr>
        <w:t xml:space="preserve"> Menighetssvar</w:t>
      </w:r>
    </w:p>
    <w:p w14:paraId="65B3D86D" w14:textId="77777777" w:rsidR="006A10B4" w:rsidRDefault="006A10B4" w:rsidP="006A10B4">
      <w:pPr>
        <w:spacing w:line="240" w:lineRule="auto"/>
        <w:rPr>
          <w:bCs/>
          <w:sz w:val="24"/>
          <w:szCs w:val="28"/>
        </w:rPr>
      </w:pPr>
    </w:p>
    <w:p w14:paraId="3F82BE71" w14:textId="77777777" w:rsidR="006A10B4" w:rsidRDefault="006A10B4" w:rsidP="006A10B4">
      <w:pPr>
        <w:spacing w:line="240" w:lineRule="auto"/>
        <w:rPr>
          <w:bCs/>
          <w:sz w:val="24"/>
          <w:szCs w:val="28"/>
        </w:rPr>
      </w:pPr>
      <w:r>
        <w:rPr>
          <w:bCs/>
          <w:sz w:val="24"/>
          <w:szCs w:val="28"/>
        </w:rPr>
        <w:t xml:space="preserve">Vi ber for mennesker som har det vondt, for syke og ensomme, for hjemløse, for flyktninger og krigsofre, for alle som lider urett og er undertrykt, </w:t>
      </w:r>
    </w:p>
    <w:p w14:paraId="15D0BDA9" w14:textId="77777777" w:rsidR="006A10B4" w:rsidRDefault="006A10B4" w:rsidP="006A10B4">
      <w:pPr>
        <w:spacing w:line="240" w:lineRule="auto"/>
        <w:rPr>
          <w:bCs/>
          <w:sz w:val="24"/>
          <w:szCs w:val="28"/>
        </w:rPr>
      </w:pPr>
      <w:r>
        <w:rPr>
          <w:bCs/>
          <w:sz w:val="24"/>
          <w:szCs w:val="28"/>
        </w:rPr>
        <w:t>Og for dem som nylig er kommet til landet vårt.</w:t>
      </w:r>
    </w:p>
    <w:p w14:paraId="0408B040" w14:textId="77777777" w:rsidR="006A10B4" w:rsidRDefault="006A10B4" w:rsidP="006A10B4">
      <w:pPr>
        <w:spacing w:line="240" w:lineRule="auto"/>
        <w:rPr>
          <w:bCs/>
          <w:sz w:val="24"/>
          <w:szCs w:val="28"/>
        </w:rPr>
      </w:pPr>
      <w:r>
        <w:rPr>
          <w:bCs/>
          <w:sz w:val="24"/>
          <w:szCs w:val="28"/>
        </w:rPr>
        <w:t>(A</w:t>
      </w:r>
      <w:r>
        <w:rPr>
          <w:bCs/>
          <w:i/>
          <w:sz w:val="24"/>
          <w:szCs w:val="28"/>
        </w:rPr>
        <w:t>ktuelle bønneemner kan nevnes</w:t>
      </w:r>
      <w:r>
        <w:rPr>
          <w:bCs/>
          <w:sz w:val="24"/>
          <w:szCs w:val="28"/>
        </w:rPr>
        <w:t>.)</w:t>
      </w:r>
    </w:p>
    <w:p w14:paraId="5C5E2F09" w14:textId="77777777" w:rsidR="006A10B4" w:rsidRDefault="006A10B4" w:rsidP="006A10B4">
      <w:pPr>
        <w:spacing w:line="240" w:lineRule="auto"/>
        <w:rPr>
          <w:bCs/>
          <w:sz w:val="24"/>
          <w:szCs w:val="28"/>
        </w:rPr>
      </w:pPr>
      <w:r>
        <w:rPr>
          <w:bCs/>
          <w:sz w:val="24"/>
          <w:szCs w:val="28"/>
        </w:rPr>
        <w:t xml:space="preserve">Hjelp oss å verne om menneskets verd </w:t>
      </w:r>
    </w:p>
    <w:p w14:paraId="243F576B" w14:textId="77777777" w:rsidR="006A10B4" w:rsidRDefault="006A10B4" w:rsidP="006A10B4">
      <w:pPr>
        <w:spacing w:line="240" w:lineRule="auto"/>
        <w:rPr>
          <w:bCs/>
          <w:sz w:val="24"/>
          <w:szCs w:val="28"/>
        </w:rPr>
      </w:pPr>
      <w:r>
        <w:rPr>
          <w:bCs/>
          <w:sz w:val="24"/>
          <w:szCs w:val="28"/>
        </w:rPr>
        <w:t>fra livets begynnelse til livets slutt.</w:t>
      </w:r>
    </w:p>
    <w:p w14:paraId="2D0973F9" w14:textId="77777777" w:rsidR="006A10B4" w:rsidRDefault="006A10B4" w:rsidP="006A10B4">
      <w:pPr>
        <w:spacing w:line="240" w:lineRule="auto"/>
        <w:rPr>
          <w:bCs/>
          <w:sz w:val="24"/>
          <w:szCs w:val="28"/>
        </w:rPr>
      </w:pPr>
      <w:r>
        <w:rPr>
          <w:bCs/>
          <w:sz w:val="24"/>
          <w:szCs w:val="28"/>
        </w:rPr>
        <w:t>Det ber vi deg om Gud.</w:t>
      </w:r>
    </w:p>
    <w:p w14:paraId="5EB2D19A" w14:textId="77777777" w:rsidR="006A10B4" w:rsidRDefault="006A10B4" w:rsidP="006A10B4">
      <w:pPr>
        <w:spacing w:line="240" w:lineRule="auto"/>
        <w:rPr>
          <w:bCs/>
          <w:color w:val="auto"/>
          <w:sz w:val="24"/>
          <w:szCs w:val="28"/>
        </w:rPr>
      </w:pPr>
      <w:r>
        <w:rPr>
          <w:b/>
          <w:bCs/>
          <w:color w:val="FF0000"/>
          <w:sz w:val="24"/>
          <w:szCs w:val="28"/>
        </w:rPr>
        <w:t>M</w:t>
      </w:r>
      <w:r>
        <w:rPr>
          <w:bCs/>
          <w:color w:val="auto"/>
          <w:sz w:val="24"/>
          <w:szCs w:val="28"/>
        </w:rPr>
        <w:t xml:space="preserve"> Menighetssvar</w:t>
      </w:r>
    </w:p>
    <w:p w14:paraId="0D1FD8FD" w14:textId="77777777" w:rsidR="006A10B4" w:rsidRDefault="006A10B4" w:rsidP="006A10B4">
      <w:pPr>
        <w:spacing w:line="240" w:lineRule="auto"/>
        <w:rPr>
          <w:bCs/>
          <w:sz w:val="24"/>
          <w:szCs w:val="28"/>
        </w:rPr>
      </w:pPr>
    </w:p>
    <w:p w14:paraId="19D425CC" w14:textId="77777777" w:rsidR="006A10B4" w:rsidRDefault="006A10B4" w:rsidP="006A10B4">
      <w:pPr>
        <w:spacing w:line="240" w:lineRule="auto"/>
        <w:rPr>
          <w:bCs/>
          <w:sz w:val="24"/>
          <w:szCs w:val="28"/>
        </w:rPr>
      </w:pPr>
      <w:r>
        <w:rPr>
          <w:bCs/>
          <w:sz w:val="24"/>
          <w:szCs w:val="28"/>
        </w:rPr>
        <w:t>Vi ber for verden.</w:t>
      </w:r>
    </w:p>
    <w:p w14:paraId="7ABACC50" w14:textId="77777777" w:rsidR="006A10B4" w:rsidRDefault="006A10B4" w:rsidP="006A10B4">
      <w:pPr>
        <w:spacing w:line="240" w:lineRule="auto"/>
        <w:rPr>
          <w:bCs/>
          <w:sz w:val="24"/>
          <w:szCs w:val="28"/>
        </w:rPr>
      </w:pPr>
      <w:r>
        <w:rPr>
          <w:bCs/>
          <w:sz w:val="24"/>
          <w:szCs w:val="28"/>
        </w:rPr>
        <w:t>Bevar alle jordens folk fra flom og tørke,</w:t>
      </w:r>
    </w:p>
    <w:p w14:paraId="6B3D04A8" w14:textId="77777777" w:rsidR="006A10B4" w:rsidRDefault="006A10B4" w:rsidP="006A10B4">
      <w:pPr>
        <w:spacing w:line="240" w:lineRule="auto"/>
        <w:rPr>
          <w:bCs/>
          <w:sz w:val="24"/>
          <w:szCs w:val="28"/>
        </w:rPr>
      </w:pPr>
      <w:r>
        <w:rPr>
          <w:bCs/>
          <w:sz w:val="24"/>
          <w:szCs w:val="28"/>
        </w:rPr>
        <w:t xml:space="preserve">Og </w:t>
      </w:r>
      <w:proofErr w:type="spellStart"/>
      <w:r>
        <w:rPr>
          <w:bCs/>
          <w:sz w:val="24"/>
          <w:szCs w:val="28"/>
        </w:rPr>
        <w:t>velsign</w:t>
      </w:r>
      <w:proofErr w:type="spellEnd"/>
      <w:r>
        <w:rPr>
          <w:bCs/>
          <w:sz w:val="24"/>
          <w:szCs w:val="28"/>
        </w:rPr>
        <w:t xml:space="preserve"> oss med godt og tjenlig vær.</w:t>
      </w:r>
    </w:p>
    <w:p w14:paraId="1EE89AF1" w14:textId="77777777" w:rsidR="006A10B4" w:rsidRDefault="006A10B4" w:rsidP="006A10B4">
      <w:pPr>
        <w:spacing w:line="240" w:lineRule="auto"/>
        <w:rPr>
          <w:bCs/>
          <w:sz w:val="24"/>
          <w:szCs w:val="28"/>
        </w:rPr>
      </w:pPr>
      <w:r>
        <w:rPr>
          <w:bCs/>
          <w:sz w:val="24"/>
          <w:szCs w:val="28"/>
        </w:rPr>
        <w:t>Styrk vår vilje til å ta vare på jorden.</w:t>
      </w:r>
    </w:p>
    <w:p w14:paraId="5C8CD768" w14:textId="77777777" w:rsidR="006A10B4" w:rsidRDefault="006A10B4" w:rsidP="006A10B4">
      <w:pPr>
        <w:spacing w:line="240" w:lineRule="auto"/>
        <w:rPr>
          <w:bCs/>
          <w:sz w:val="24"/>
          <w:szCs w:val="28"/>
        </w:rPr>
      </w:pPr>
      <w:r>
        <w:rPr>
          <w:bCs/>
          <w:sz w:val="24"/>
          <w:szCs w:val="28"/>
        </w:rPr>
        <w:t>Gi fred og frihet for folk og nasjoner,</w:t>
      </w:r>
    </w:p>
    <w:p w14:paraId="2230920A" w14:textId="77777777" w:rsidR="006A10B4" w:rsidRDefault="006A10B4" w:rsidP="006A10B4">
      <w:pPr>
        <w:spacing w:line="240" w:lineRule="auto"/>
        <w:rPr>
          <w:bCs/>
          <w:sz w:val="24"/>
          <w:szCs w:val="28"/>
        </w:rPr>
      </w:pPr>
      <w:r>
        <w:rPr>
          <w:bCs/>
          <w:sz w:val="24"/>
          <w:szCs w:val="28"/>
        </w:rPr>
        <w:t xml:space="preserve">Rettferdighet i samfunn og arbeidsliv og skole. </w:t>
      </w:r>
    </w:p>
    <w:p w14:paraId="3C5F5AA1" w14:textId="77777777" w:rsidR="006A10B4" w:rsidRDefault="006A10B4" w:rsidP="006A10B4">
      <w:pPr>
        <w:spacing w:line="240" w:lineRule="auto"/>
        <w:rPr>
          <w:bCs/>
          <w:sz w:val="24"/>
          <w:szCs w:val="28"/>
        </w:rPr>
      </w:pPr>
      <w:proofErr w:type="spellStart"/>
      <w:r>
        <w:rPr>
          <w:bCs/>
          <w:sz w:val="24"/>
          <w:szCs w:val="28"/>
        </w:rPr>
        <w:t>Velsign</w:t>
      </w:r>
      <w:proofErr w:type="spellEnd"/>
      <w:r>
        <w:rPr>
          <w:bCs/>
          <w:sz w:val="24"/>
          <w:szCs w:val="28"/>
        </w:rPr>
        <w:t xml:space="preserve"> våre fellesskap</w:t>
      </w:r>
    </w:p>
    <w:p w14:paraId="3124B9E4" w14:textId="77777777" w:rsidR="006A10B4" w:rsidRDefault="006A10B4" w:rsidP="006A10B4">
      <w:pPr>
        <w:spacing w:line="240" w:lineRule="auto"/>
        <w:rPr>
          <w:bCs/>
          <w:sz w:val="24"/>
          <w:szCs w:val="28"/>
        </w:rPr>
      </w:pPr>
      <w:r>
        <w:rPr>
          <w:bCs/>
          <w:sz w:val="24"/>
          <w:szCs w:val="28"/>
        </w:rPr>
        <w:t>Og gi oss evne og vilje til å dele rettferdig.</w:t>
      </w:r>
    </w:p>
    <w:p w14:paraId="68FC2CC7" w14:textId="77777777" w:rsidR="006A10B4" w:rsidRDefault="006A10B4" w:rsidP="006A10B4">
      <w:pPr>
        <w:spacing w:line="240" w:lineRule="auto"/>
        <w:rPr>
          <w:bCs/>
          <w:i/>
          <w:iCs/>
          <w:color w:val="auto"/>
          <w:sz w:val="24"/>
          <w:szCs w:val="28"/>
        </w:rPr>
      </w:pPr>
      <w:r>
        <w:rPr>
          <w:bCs/>
          <w:i/>
          <w:iCs/>
          <w:color w:val="auto"/>
          <w:sz w:val="24"/>
          <w:szCs w:val="28"/>
        </w:rPr>
        <w:t>(Aktuelle bønneemner kan nevnes)</w:t>
      </w:r>
    </w:p>
    <w:p w14:paraId="2D4EBD0A" w14:textId="77777777" w:rsidR="006A10B4" w:rsidRDefault="006A10B4" w:rsidP="006A10B4">
      <w:pPr>
        <w:spacing w:line="240" w:lineRule="auto"/>
        <w:rPr>
          <w:bCs/>
          <w:sz w:val="24"/>
          <w:szCs w:val="28"/>
        </w:rPr>
      </w:pPr>
      <w:r>
        <w:rPr>
          <w:bCs/>
          <w:sz w:val="24"/>
          <w:szCs w:val="28"/>
        </w:rPr>
        <w:t>Gi oss din fred.</w:t>
      </w:r>
    </w:p>
    <w:p w14:paraId="40B6EDF1" w14:textId="77777777" w:rsidR="006A10B4" w:rsidRDefault="006A10B4" w:rsidP="006A10B4">
      <w:pPr>
        <w:spacing w:line="240" w:lineRule="auto"/>
        <w:rPr>
          <w:bCs/>
          <w:color w:val="auto"/>
          <w:sz w:val="24"/>
          <w:szCs w:val="28"/>
        </w:rPr>
      </w:pPr>
      <w:r>
        <w:rPr>
          <w:bCs/>
          <w:color w:val="auto"/>
          <w:sz w:val="24"/>
          <w:szCs w:val="28"/>
        </w:rPr>
        <w:t>Det ber vi deg om, Gud.</w:t>
      </w:r>
    </w:p>
    <w:p w14:paraId="44D31110" w14:textId="77777777" w:rsidR="006A10B4" w:rsidRDefault="006A10B4" w:rsidP="006A10B4">
      <w:pPr>
        <w:spacing w:line="240" w:lineRule="auto"/>
        <w:rPr>
          <w:bCs/>
          <w:color w:val="auto"/>
          <w:sz w:val="24"/>
          <w:szCs w:val="28"/>
        </w:rPr>
      </w:pPr>
      <w:r>
        <w:rPr>
          <w:b/>
          <w:bCs/>
          <w:color w:val="FF0000"/>
          <w:sz w:val="24"/>
          <w:szCs w:val="28"/>
        </w:rPr>
        <w:t>M</w:t>
      </w:r>
      <w:r>
        <w:rPr>
          <w:bCs/>
          <w:color w:val="auto"/>
          <w:sz w:val="24"/>
          <w:szCs w:val="28"/>
        </w:rPr>
        <w:t xml:space="preserve"> Menighetssvar</w:t>
      </w:r>
    </w:p>
    <w:p w14:paraId="70427CD5" w14:textId="77777777" w:rsidR="006A10B4" w:rsidRDefault="006A10B4" w:rsidP="006A10B4">
      <w:pPr>
        <w:spacing w:line="240" w:lineRule="auto"/>
        <w:rPr>
          <w:bCs/>
          <w:sz w:val="24"/>
          <w:szCs w:val="28"/>
        </w:rPr>
      </w:pPr>
    </w:p>
    <w:p w14:paraId="41BBF868" w14:textId="77777777" w:rsidR="006A10B4" w:rsidRDefault="006A10B4" w:rsidP="006A10B4">
      <w:pPr>
        <w:spacing w:line="240" w:lineRule="auto"/>
        <w:rPr>
          <w:b/>
          <w:bCs/>
          <w:sz w:val="28"/>
          <w:szCs w:val="28"/>
        </w:rPr>
      </w:pPr>
      <w:r>
        <w:rPr>
          <w:b/>
          <w:bCs/>
          <w:sz w:val="28"/>
          <w:szCs w:val="28"/>
        </w:rPr>
        <w:t>Forbønn 3</w:t>
      </w:r>
    </w:p>
    <w:p w14:paraId="63357F87" w14:textId="77777777" w:rsidR="006A10B4" w:rsidRDefault="006A10B4" w:rsidP="006A10B4">
      <w:pPr>
        <w:spacing w:line="240" w:lineRule="auto"/>
        <w:rPr>
          <w:bCs/>
          <w:sz w:val="24"/>
          <w:szCs w:val="28"/>
        </w:rPr>
      </w:pPr>
      <w:r>
        <w:rPr>
          <w:bCs/>
          <w:sz w:val="24"/>
          <w:szCs w:val="28"/>
        </w:rPr>
        <w:t>Evige Gud, himmelens og jordens skaper,</w:t>
      </w:r>
    </w:p>
    <w:p w14:paraId="166A3E67" w14:textId="77777777" w:rsidR="006A10B4" w:rsidRDefault="006A10B4" w:rsidP="006A10B4">
      <w:pPr>
        <w:spacing w:line="240" w:lineRule="auto"/>
        <w:rPr>
          <w:bCs/>
          <w:sz w:val="24"/>
          <w:szCs w:val="28"/>
        </w:rPr>
      </w:pPr>
      <w:r>
        <w:rPr>
          <w:bCs/>
          <w:sz w:val="24"/>
          <w:szCs w:val="28"/>
        </w:rPr>
        <w:t>Vi takker og lovpriser deg for all din godhet mot oss.</w:t>
      </w:r>
    </w:p>
    <w:p w14:paraId="04E8BF87" w14:textId="77777777" w:rsidR="006A10B4" w:rsidRDefault="006A10B4" w:rsidP="006A10B4">
      <w:pPr>
        <w:spacing w:line="240" w:lineRule="auto"/>
        <w:rPr>
          <w:bCs/>
          <w:sz w:val="24"/>
          <w:szCs w:val="28"/>
        </w:rPr>
      </w:pPr>
      <w:r>
        <w:rPr>
          <w:bCs/>
          <w:sz w:val="24"/>
          <w:szCs w:val="28"/>
        </w:rPr>
        <w:t>Vi ber for ditt skaperverk.</w:t>
      </w:r>
    </w:p>
    <w:p w14:paraId="700843CE" w14:textId="77777777" w:rsidR="006A10B4" w:rsidRDefault="006A10B4" w:rsidP="006A10B4">
      <w:pPr>
        <w:spacing w:line="240" w:lineRule="auto"/>
        <w:rPr>
          <w:bCs/>
          <w:sz w:val="24"/>
          <w:szCs w:val="28"/>
        </w:rPr>
      </w:pPr>
      <w:r>
        <w:rPr>
          <w:bCs/>
          <w:sz w:val="24"/>
          <w:szCs w:val="28"/>
        </w:rPr>
        <w:lastRenderedPageBreak/>
        <w:t>Vi oss hvordan vi selv er en del av alt du har skapt,</w:t>
      </w:r>
    </w:p>
    <w:p w14:paraId="081E24A9" w14:textId="77777777" w:rsidR="006A10B4" w:rsidRDefault="006A10B4" w:rsidP="006A10B4">
      <w:pPr>
        <w:spacing w:line="240" w:lineRule="auto"/>
        <w:rPr>
          <w:bCs/>
          <w:sz w:val="24"/>
          <w:szCs w:val="28"/>
        </w:rPr>
      </w:pPr>
      <w:r>
        <w:rPr>
          <w:bCs/>
          <w:sz w:val="24"/>
          <w:szCs w:val="28"/>
        </w:rPr>
        <w:t>Så vi kan verne om skaperverket som gode forvaltere.</w:t>
      </w:r>
    </w:p>
    <w:p w14:paraId="07710D63" w14:textId="77777777" w:rsidR="006A10B4" w:rsidRDefault="006A10B4" w:rsidP="006A10B4">
      <w:pPr>
        <w:spacing w:line="240" w:lineRule="auto"/>
        <w:rPr>
          <w:bCs/>
          <w:sz w:val="24"/>
          <w:szCs w:val="28"/>
        </w:rPr>
      </w:pPr>
      <w:r>
        <w:rPr>
          <w:bCs/>
          <w:sz w:val="24"/>
          <w:szCs w:val="28"/>
        </w:rPr>
        <w:t>Led folk og nasjoner til å leve i fellesskap og fred.</w:t>
      </w:r>
    </w:p>
    <w:p w14:paraId="171B45F7" w14:textId="77777777" w:rsidR="006A10B4" w:rsidRDefault="006A10B4" w:rsidP="006A10B4">
      <w:pPr>
        <w:spacing w:line="240" w:lineRule="auto"/>
        <w:rPr>
          <w:bCs/>
          <w:sz w:val="24"/>
          <w:szCs w:val="28"/>
        </w:rPr>
      </w:pPr>
      <w:r>
        <w:rPr>
          <w:bCs/>
          <w:sz w:val="24"/>
          <w:szCs w:val="28"/>
        </w:rPr>
        <w:t>Bevar vår konge og hans hus.</w:t>
      </w:r>
    </w:p>
    <w:p w14:paraId="0C57D4A6" w14:textId="77777777" w:rsidR="006A10B4" w:rsidRDefault="006A10B4" w:rsidP="006A10B4">
      <w:pPr>
        <w:spacing w:line="240" w:lineRule="auto"/>
        <w:rPr>
          <w:bCs/>
          <w:sz w:val="24"/>
          <w:szCs w:val="28"/>
        </w:rPr>
      </w:pPr>
      <w:r>
        <w:rPr>
          <w:bCs/>
          <w:sz w:val="24"/>
          <w:szCs w:val="28"/>
        </w:rPr>
        <w:t>Gi visdom og mot til alle som har lederansvar blant oss.</w:t>
      </w:r>
    </w:p>
    <w:p w14:paraId="20859576" w14:textId="77777777" w:rsidR="006A10B4" w:rsidRDefault="006A10B4" w:rsidP="006A10B4">
      <w:pPr>
        <w:spacing w:line="240" w:lineRule="auto"/>
        <w:rPr>
          <w:bCs/>
          <w:i/>
          <w:iCs/>
          <w:color w:val="auto"/>
          <w:sz w:val="24"/>
          <w:szCs w:val="28"/>
        </w:rPr>
      </w:pPr>
      <w:r>
        <w:rPr>
          <w:bCs/>
          <w:i/>
          <w:iCs/>
          <w:color w:val="auto"/>
          <w:sz w:val="24"/>
          <w:szCs w:val="28"/>
        </w:rPr>
        <w:t>(Aktuelle bønneemner kan nevnes)</w:t>
      </w:r>
    </w:p>
    <w:p w14:paraId="3FC38956" w14:textId="77777777" w:rsidR="006A10B4" w:rsidRDefault="006A10B4" w:rsidP="006A10B4">
      <w:pPr>
        <w:spacing w:line="240" w:lineRule="auto"/>
        <w:rPr>
          <w:bCs/>
          <w:sz w:val="24"/>
          <w:szCs w:val="28"/>
        </w:rPr>
      </w:pPr>
      <w:r>
        <w:rPr>
          <w:bCs/>
          <w:sz w:val="24"/>
          <w:szCs w:val="28"/>
        </w:rPr>
        <w:t>Fri oss alle fra hevnlyst og hat, og hjelp oss til å leve i fred og forsoning.</w:t>
      </w:r>
    </w:p>
    <w:p w14:paraId="4B788E4B" w14:textId="77777777" w:rsidR="006A10B4" w:rsidRDefault="006A10B4" w:rsidP="006A10B4">
      <w:pPr>
        <w:spacing w:line="240" w:lineRule="auto"/>
        <w:rPr>
          <w:bCs/>
          <w:sz w:val="24"/>
          <w:szCs w:val="28"/>
        </w:rPr>
      </w:pPr>
      <w:r>
        <w:rPr>
          <w:bCs/>
          <w:sz w:val="24"/>
          <w:szCs w:val="28"/>
        </w:rPr>
        <w:t>Gud, vi ber.</w:t>
      </w:r>
    </w:p>
    <w:p w14:paraId="6AF7BC38" w14:textId="77777777" w:rsidR="006A10B4" w:rsidRDefault="006A10B4" w:rsidP="006A10B4">
      <w:pPr>
        <w:spacing w:line="240" w:lineRule="auto"/>
        <w:rPr>
          <w:bCs/>
          <w:color w:val="auto"/>
          <w:sz w:val="24"/>
          <w:szCs w:val="28"/>
        </w:rPr>
      </w:pPr>
      <w:r>
        <w:rPr>
          <w:b/>
          <w:bCs/>
          <w:color w:val="FF0000"/>
          <w:sz w:val="24"/>
          <w:szCs w:val="28"/>
        </w:rPr>
        <w:t>M</w:t>
      </w:r>
      <w:r>
        <w:rPr>
          <w:bCs/>
          <w:color w:val="auto"/>
          <w:sz w:val="24"/>
          <w:szCs w:val="28"/>
        </w:rPr>
        <w:t xml:space="preserve"> Menighetssvar</w:t>
      </w:r>
    </w:p>
    <w:p w14:paraId="3CFC9C8A" w14:textId="77777777" w:rsidR="006A10B4" w:rsidRDefault="006A10B4" w:rsidP="006A10B4">
      <w:pPr>
        <w:spacing w:line="240" w:lineRule="auto"/>
        <w:rPr>
          <w:bCs/>
          <w:sz w:val="24"/>
          <w:szCs w:val="28"/>
        </w:rPr>
      </w:pPr>
    </w:p>
    <w:p w14:paraId="420E3F10" w14:textId="77777777" w:rsidR="006A10B4" w:rsidRDefault="006A10B4" w:rsidP="006A10B4">
      <w:pPr>
        <w:spacing w:line="240" w:lineRule="auto"/>
        <w:rPr>
          <w:bCs/>
          <w:sz w:val="24"/>
          <w:szCs w:val="28"/>
        </w:rPr>
      </w:pPr>
      <w:r>
        <w:rPr>
          <w:bCs/>
          <w:sz w:val="24"/>
          <w:szCs w:val="28"/>
        </w:rPr>
        <w:t>Vi ber for alle som lever i fattigdom.</w:t>
      </w:r>
    </w:p>
    <w:p w14:paraId="379615FD" w14:textId="77777777" w:rsidR="006A10B4" w:rsidRDefault="006A10B4" w:rsidP="006A10B4">
      <w:pPr>
        <w:spacing w:line="240" w:lineRule="auto"/>
        <w:rPr>
          <w:bCs/>
          <w:sz w:val="24"/>
          <w:szCs w:val="28"/>
        </w:rPr>
      </w:pPr>
      <w:r>
        <w:rPr>
          <w:bCs/>
          <w:sz w:val="24"/>
          <w:szCs w:val="28"/>
        </w:rPr>
        <w:t>Gi vern og lys for dem som er på flukt fra krig og katastrofer.</w:t>
      </w:r>
    </w:p>
    <w:p w14:paraId="13D66833" w14:textId="77777777" w:rsidR="006A10B4" w:rsidRDefault="006A10B4" w:rsidP="006A10B4">
      <w:pPr>
        <w:spacing w:line="240" w:lineRule="auto"/>
        <w:rPr>
          <w:bCs/>
          <w:sz w:val="24"/>
          <w:szCs w:val="28"/>
        </w:rPr>
      </w:pPr>
      <w:r>
        <w:rPr>
          <w:bCs/>
          <w:sz w:val="24"/>
          <w:szCs w:val="28"/>
        </w:rPr>
        <w:t>Vi ber om fred for Jerusalem og for alle som knytter sine håp til denne byen.</w:t>
      </w:r>
    </w:p>
    <w:p w14:paraId="2368257A" w14:textId="77777777" w:rsidR="006A10B4" w:rsidRDefault="006A10B4" w:rsidP="006A10B4">
      <w:pPr>
        <w:spacing w:line="240" w:lineRule="auto"/>
        <w:rPr>
          <w:bCs/>
          <w:sz w:val="24"/>
          <w:szCs w:val="28"/>
        </w:rPr>
      </w:pPr>
      <w:r>
        <w:rPr>
          <w:bCs/>
          <w:sz w:val="24"/>
          <w:szCs w:val="28"/>
        </w:rPr>
        <w:t>Vær nær hos alle som er syke og trenger hjelp.</w:t>
      </w:r>
    </w:p>
    <w:p w14:paraId="6D726E98" w14:textId="77777777" w:rsidR="006A10B4" w:rsidRDefault="006A10B4" w:rsidP="006A10B4">
      <w:pPr>
        <w:spacing w:line="240" w:lineRule="auto"/>
        <w:rPr>
          <w:bCs/>
          <w:sz w:val="24"/>
          <w:szCs w:val="28"/>
        </w:rPr>
      </w:pPr>
      <w:r>
        <w:rPr>
          <w:bCs/>
          <w:sz w:val="24"/>
          <w:szCs w:val="28"/>
        </w:rPr>
        <w:t>Vi ber for alle som savner fellesskap og tilhørighet.</w:t>
      </w:r>
    </w:p>
    <w:p w14:paraId="5A099CAD" w14:textId="77777777" w:rsidR="006A10B4" w:rsidRDefault="006A10B4" w:rsidP="006A10B4">
      <w:pPr>
        <w:spacing w:line="240" w:lineRule="auto"/>
        <w:rPr>
          <w:bCs/>
          <w:sz w:val="24"/>
          <w:szCs w:val="28"/>
        </w:rPr>
      </w:pPr>
      <w:r>
        <w:rPr>
          <w:bCs/>
          <w:sz w:val="24"/>
          <w:szCs w:val="28"/>
        </w:rPr>
        <w:t>Hold din vernende hånd over barnet i mors liv.</w:t>
      </w:r>
    </w:p>
    <w:p w14:paraId="3DCC8292" w14:textId="77777777" w:rsidR="006A10B4" w:rsidRDefault="006A10B4" w:rsidP="006A10B4">
      <w:pPr>
        <w:spacing w:line="240" w:lineRule="auto"/>
        <w:rPr>
          <w:bCs/>
          <w:sz w:val="24"/>
          <w:szCs w:val="28"/>
        </w:rPr>
      </w:pPr>
      <w:r>
        <w:rPr>
          <w:bCs/>
          <w:sz w:val="24"/>
          <w:szCs w:val="28"/>
        </w:rPr>
        <w:t>Hjelp dem som utsettes for vold og overgrep.</w:t>
      </w:r>
    </w:p>
    <w:p w14:paraId="69BA0031" w14:textId="77777777" w:rsidR="006A10B4" w:rsidRDefault="006A10B4" w:rsidP="006A10B4">
      <w:pPr>
        <w:spacing w:line="240" w:lineRule="auto"/>
        <w:rPr>
          <w:bCs/>
          <w:i/>
          <w:iCs/>
          <w:color w:val="auto"/>
          <w:sz w:val="24"/>
          <w:szCs w:val="28"/>
        </w:rPr>
      </w:pPr>
      <w:r>
        <w:rPr>
          <w:bCs/>
          <w:i/>
          <w:iCs/>
          <w:color w:val="auto"/>
          <w:sz w:val="24"/>
          <w:szCs w:val="28"/>
        </w:rPr>
        <w:t>(Aktuelle bønneemner kan nevnes)</w:t>
      </w:r>
    </w:p>
    <w:p w14:paraId="1FA639E2" w14:textId="77777777" w:rsidR="006A10B4" w:rsidRDefault="006A10B4" w:rsidP="006A10B4">
      <w:pPr>
        <w:spacing w:line="240" w:lineRule="auto"/>
        <w:rPr>
          <w:bCs/>
          <w:sz w:val="24"/>
          <w:szCs w:val="28"/>
        </w:rPr>
      </w:pPr>
      <w:r>
        <w:rPr>
          <w:bCs/>
          <w:sz w:val="24"/>
          <w:szCs w:val="28"/>
        </w:rPr>
        <w:t>Gjør oss til tjenere som kan lytte, lindre og lege.</w:t>
      </w:r>
    </w:p>
    <w:p w14:paraId="47076406" w14:textId="77777777" w:rsidR="006A10B4" w:rsidRDefault="006A10B4" w:rsidP="006A10B4">
      <w:pPr>
        <w:spacing w:line="240" w:lineRule="auto"/>
        <w:rPr>
          <w:bCs/>
          <w:sz w:val="24"/>
          <w:szCs w:val="28"/>
        </w:rPr>
      </w:pPr>
      <w:r>
        <w:rPr>
          <w:bCs/>
          <w:sz w:val="24"/>
          <w:szCs w:val="28"/>
        </w:rPr>
        <w:t>Gud, vi ber.</w:t>
      </w:r>
    </w:p>
    <w:p w14:paraId="01951A9E" w14:textId="77777777" w:rsidR="006A10B4" w:rsidRDefault="006A10B4" w:rsidP="006A10B4">
      <w:pPr>
        <w:spacing w:line="240" w:lineRule="auto"/>
        <w:rPr>
          <w:bCs/>
          <w:color w:val="auto"/>
          <w:sz w:val="24"/>
          <w:szCs w:val="28"/>
        </w:rPr>
      </w:pPr>
      <w:r>
        <w:rPr>
          <w:b/>
          <w:bCs/>
          <w:color w:val="FF0000"/>
          <w:sz w:val="24"/>
          <w:szCs w:val="28"/>
        </w:rPr>
        <w:t>M</w:t>
      </w:r>
      <w:r>
        <w:rPr>
          <w:bCs/>
          <w:color w:val="auto"/>
          <w:sz w:val="24"/>
          <w:szCs w:val="28"/>
        </w:rPr>
        <w:t xml:space="preserve"> Menighetssvar</w:t>
      </w:r>
    </w:p>
    <w:p w14:paraId="502ACA1B" w14:textId="77777777" w:rsidR="006A10B4" w:rsidRDefault="006A10B4" w:rsidP="006A10B4">
      <w:pPr>
        <w:spacing w:line="240" w:lineRule="auto"/>
        <w:rPr>
          <w:bCs/>
          <w:sz w:val="24"/>
          <w:szCs w:val="28"/>
        </w:rPr>
      </w:pPr>
    </w:p>
    <w:p w14:paraId="14985C2F" w14:textId="77777777" w:rsidR="006A10B4" w:rsidRDefault="006A10B4" w:rsidP="006A10B4">
      <w:pPr>
        <w:spacing w:line="240" w:lineRule="auto"/>
        <w:rPr>
          <w:bCs/>
          <w:sz w:val="24"/>
          <w:szCs w:val="28"/>
        </w:rPr>
      </w:pPr>
    </w:p>
    <w:p w14:paraId="34152502" w14:textId="77777777" w:rsidR="006A10B4" w:rsidRDefault="006A10B4" w:rsidP="006A10B4">
      <w:pPr>
        <w:spacing w:line="240" w:lineRule="auto"/>
        <w:rPr>
          <w:bCs/>
          <w:sz w:val="24"/>
          <w:szCs w:val="28"/>
        </w:rPr>
      </w:pPr>
      <w:r>
        <w:rPr>
          <w:bCs/>
          <w:sz w:val="24"/>
          <w:szCs w:val="28"/>
        </w:rPr>
        <w:t>Vi ber for din kirke.</w:t>
      </w:r>
    </w:p>
    <w:p w14:paraId="2A397E77" w14:textId="77777777" w:rsidR="006A10B4" w:rsidRDefault="006A10B4" w:rsidP="006A10B4">
      <w:pPr>
        <w:spacing w:line="240" w:lineRule="auto"/>
        <w:rPr>
          <w:bCs/>
          <w:sz w:val="24"/>
          <w:szCs w:val="28"/>
        </w:rPr>
      </w:pPr>
      <w:r>
        <w:rPr>
          <w:bCs/>
          <w:sz w:val="24"/>
          <w:szCs w:val="28"/>
        </w:rPr>
        <w:t>Fyll den med din ånd.</w:t>
      </w:r>
    </w:p>
    <w:p w14:paraId="7AB572AB" w14:textId="77777777" w:rsidR="006A10B4" w:rsidRDefault="006A10B4" w:rsidP="006A10B4">
      <w:pPr>
        <w:spacing w:line="240" w:lineRule="auto"/>
        <w:rPr>
          <w:bCs/>
          <w:sz w:val="24"/>
          <w:szCs w:val="28"/>
        </w:rPr>
      </w:pPr>
      <w:r>
        <w:rPr>
          <w:bCs/>
          <w:sz w:val="24"/>
          <w:szCs w:val="28"/>
        </w:rPr>
        <w:t>Vern oss mot vrang lære og død tro.</w:t>
      </w:r>
    </w:p>
    <w:p w14:paraId="1DFD095A" w14:textId="77777777" w:rsidR="006A10B4" w:rsidRDefault="006A10B4" w:rsidP="006A10B4">
      <w:pPr>
        <w:spacing w:line="240" w:lineRule="auto"/>
        <w:rPr>
          <w:bCs/>
          <w:sz w:val="24"/>
          <w:szCs w:val="28"/>
        </w:rPr>
      </w:pPr>
      <w:r>
        <w:rPr>
          <w:bCs/>
          <w:sz w:val="24"/>
          <w:szCs w:val="28"/>
        </w:rPr>
        <w:t>Vær hos alle som blir forfulgt for ditt navns skyld.</w:t>
      </w:r>
    </w:p>
    <w:p w14:paraId="0F5C85A9" w14:textId="77777777" w:rsidR="006A10B4" w:rsidRDefault="006A10B4" w:rsidP="006A10B4">
      <w:pPr>
        <w:spacing w:line="240" w:lineRule="auto"/>
        <w:rPr>
          <w:bCs/>
          <w:sz w:val="24"/>
          <w:szCs w:val="28"/>
        </w:rPr>
      </w:pPr>
      <w:r>
        <w:rPr>
          <w:bCs/>
          <w:sz w:val="24"/>
          <w:szCs w:val="28"/>
        </w:rPr>
        <w:t xml:space="preserve">Vi ber for vår </w:t>
      </w:r>
      <w:proofErr w:type="gramStart"/>
      <w:r>
        <w:rPr>
          <w:bCs/>
          <w:sz w:val="24"/>
          <w:szCs w:val="28"/>
        </w:rPr>
        <w:t>biskop(</w:t>
      </w:r>
      <w:proofErr w:type="gramEnd"/>
      <w:r>
        <w:rPr>
          <w:bCs/>
          <w:sz w:val="24"/>
          <w:szCs w:val="28"/>
        </w:rPr>
        <w:t>navnet kan nevnes)</w:t>
      </w:r>
    </w:p>
    <w:p w14:paraId="6B804E34" w14:textId="77777777" w:rsidR="006A10B4" w:rsidRDefault="006A10B4" w:rsidP="006A10B4">
      <w:pPr>
        <w:spacing w:line="240" w:lineRule="auto"/>
        <w:rPr>
          <w:bCs/>
          <w:sz w:val="24"/>
          <w:szCs w:val="28"/>
        </w:rPr>
      </w:pPr>
      <w:r>
        <w:rPr>
          <w:bCs/>
          <w:sz w:val="24"/>
          <w:szCs w:val="28"/>
        </w:rPr>
        <w:t>Og for alle med lederansvar i vår kirke.</w:t>
      </w:r>
    </w:p>
    <w:p w14:paraId="3445085E" w14:textId="77777777" w:rsidR="006A10B4" w:rsidRDefault="006A10B4" w:rsidP="006A10B4">
      <w:pPr>
        <w:spacing w:line="240" w:lineRule="auto"/>
        <w:rPr>
          <w:bCs/>
          <w:sz w:val="24"/>
          <w:szCs w:val="28"/>
        </w:rPr>
      </w:pPr>
      <w:r>
        <w:rPr>
          <w:bCs/>
          <w:sz w:val="24"/>
          <w:szCs w:val="28"/>
        </w:rPr>
        <w:t xml:space="preserve">Vi ber for vår menighet, for gudstjenester og samvær, </w:t>
      </w:r>
    </w:p>
    <w:p w14:paraId="575ED224" w14:textId="77777777" w:rsidR="006A10B4" w:rsidRDefault="006A10B4" w:rsidP="006A10B4">
      <w:pPr>
        <w:spacing w:line="240" w:lineRule="auto"/>
        <w:rPr>
          <w:bCs/>
          <w:sz w:val="24"/>
          <w:szCs w:val="28"/>
        </w:rPr>
      </w:pPr>
      <w:r>
        <w:rPr>
          <w:bCs/>
          <w:sz w:val="24"/>
          <w:szCs w:val="28"/>
        </w:rPr>
        <w:t xml:space="preserve">For de som er døpt/skal døpes i </w:t>
      </w:r>
      <w:proofErr w:type="gramStart"/>
      <w:r>
        <w:rPr>
          <w:bCs/>
          <w:sz w:val="24"/>
          <w:szCs w:val="28"/>
        </w:rPr>
        <w:t>dag(</w:t>
      </w:r>
      <w:proofErr w:type="gramEnd"/>
      <w:r>
        <w:rPr>
          <w:bCs/>
          <w:i/>
          <w:sz w:val="24"/>
          <w:szCs w:val="28"/>
        </w:rPr>
        <w:t>den/de døpte nevnes med fornavn</w:t>
      </w:r>
      <w:r>
        <w:rPr>
          <w:bCs/>
          <w:sz w:val="24"/>
          <w:szCs w:val="28"/>
        </w:rPr>
        <w:t>),</w:t>
      </w:r>
    </w:p>
    <w:p w14:paraId="6BB0A0AB" w14:textId="77777777" w:rsidR="006A10B4" w:rsidRDefault="006A10B4" w:rsidP="006A10B4">
      <w:pPr>
        <w:spacing w:line="240" w:lineRule="auto"/>
        <w:rPr>
          <w:bCs/>
          <w:sz w:val="24"/>
          <w:szCs w:val="28"/>
        </w:rPr>
      </w:pPr>
      <w:r>
        <w:rPr>
          <w:bCs/>
          <w:sz w:val="24"/>
          <w:szCs w:val="28"/>
        </w:rPr>
        <w:t>For deres foreldre, faddere og andre som står dem nær.</w:t>
      </w:r>
    </w:p>
    <w:p w14:paraId="7210A80B" w14:textId="77777777" w:rsidR="006A10B4" w:rsidRDefault="006A10B4" w:rsidP="006A10B4">
      <w:pPr>
        <w:spacing w:line="240" w:lineRule="auto"/>
        <w:rPr>
          <w:bCs/>
          <w:sz w:val="24"/>
          <w:szCs w:val="28"/>
        </w:rPr>
      </w:pPr>
      <w:r>
        <w:rPr>
          <w:bCs/>
          <w:sz w:val="24"/>
          <w:szCs w:val="28"/>
        </w:rPr>
        <w:t>Vi ber for våre konfirmanter.</w:t>
      </w:r>
    </w:p>
    <w:p w14:paraId="040BABCE" w14:textId="77777777" w:rsidR="006A10B4" w:rsidRDefault="006A10B4" w:rsidP="006A10B4">
      <w:pPr>
        <w:spacing w:line="240" w:lineRule="auto"/>
        <w:rPr>
          <w:bCs/>
          <w:sz w:val="24"/>
          <w:szCs w:val="28"/>
        </w:rPr>
      </w:pPr>
      <w:proofErr w:type="spellStart"/>
      <w:r>
        <w:rPr>
          <w:bCs/>
          <w:sz w:val="24"/>
          <w:szCs w:val="28"/>
        </w:rPr>
        <w:t>Hjelp</w:t>
      </w:r>
      <w:proofErr w:type="spellEnd"/>
      <w:r>
        <w:rPr>
          <w:bCs/>
          <w:sz w:val="24"/>
          <w:szCs w:val="28"/>
        </w:rPr>
        <w:t xml:space="preserve"> dem å finne din vei gjennom livet.</w:t>
      </w:r>
    </w:p>
    <w:p w14:paraId="4ECAB069" w14:textId="77777777" w:rsidR="006A10B4" w:rsidRDefault="006A10B4" w:rsidP="006A10B4">
      <w:pPr>
        <w:spacing w:line="240" w:lineRule="auto"/>
        <w:rPr>
          <w:bCs/>
          <w:sz w:val="24"/>
          <w:szCs w:val="28"/>
        </w:rPr>
      </w:pPr>
      <w:r>
        <w:rPr>
          <w:bCs/>
          <w:sz w:val="24"/>
          <w:szCs w:val="28"/>
        </w:rPr>
        <w:t>La dem kjenne seg omsluttet av din kjærlighet.</w:t>
      </w:r>
    </w:p>
    <w:p w14:paraId="50DE9D49" w14:textId="77777777" w:rsidR="006A10B4" w:rsidRDefault="006A10B4" w:rsidP="006A10B4">
      <w:pPr>
        <w:spacing w:line="240" w:lineRule="auto"/>
        <w:rPr>
          <w:bCs/>
          <w:i/>
          <w:iCs/>
          <w:color w:val="auto"/>
          <w:sz w:val="24"/>
          <w:szCs w:val="28"/>
        </w:rPr>
      </w:pPr>
      <w:r>
        <w:rPr>
          <w:bCs/>
          <w:i/>
          <w:iCs/>
          <w:color w:val="auto"/>
          <w:sz w:val="24"/>
          <w:szCs w:val="28"/>
        </w:rPr>
        <w:t>(Aktuelle bønneemner kan nevnes)</w:t>
      </w:r>
    </w:p>
    <w:p w14:paraId="0744DE01" w14:textId="77777777" w:rsidR="006A10B4" w:rsidRDefault="006A10B4" w:rsidP="006A10B4">
      <w:pPr>
        <w:spacing w:line="240" w:lineRule="auto"/>
        <w:rPr>
          <w:bCs/>
          <w:sz w:val="24"/>
          <w:szCs w:val="28"/>
        </w:rPr>
      </w:pPr>
      <w:r>
        <w:rPr>
          <w:bCs/>
          <w:sz w:val="24"/>
          <w:szCs w:val="28"/>
        </w:rPr>
        <w:t xml:space="preserve">Gi oss et åpent sinn i møte med mennesker av en annen tro eller overbevisning, </w:t>
      </w:r>
    </w:p>
    <w:p w14:paraId="78056FBA" w14:textId="77777777" w:rsidR="006A10B4" w:rsidRDefault="006A10B4" w:rsidP="006A10B4">
      <w:pPr>
        <w:spacing w:line="240" w:lineRule="auto"/>
        <w:rPr>
          <w:bCs/>
          <w:sz w:val="24"/>
          <w:szCs w:val="28"/>
        </w:rPr>
      </w:pPr>
      <w:r>
        <w:rPr>
          <w:bCs/>
          <w:sz w:val="24"/>
          <w:szCs w:val="28"/>
        </w:rPr>
        <w:t>så vi taler sant om hverandre.</w:t>
      </w:r>
    </w:p>
    <w:p w14:paraId="039C2896" w14:textId="77777777" w:rsidR="006A10B4" w:rsidRDefault="006A10B4" w:rsidP="006A10B4">
      <w:pPr>
        <w:spacing w:line="240" w:lineRule="auto"/>
        <w:rPr>
          <w:bCs/>
          <w:sz w:val="24"/>
          <w:szCs w:val="28"/>
        </w:rPr>
      </w:pPr>
      <w:r>
        <w:rPr>
          <w:bCs/>
          <w:sz w:val="24"/>
          <w:szCs w:val="28"/>
        </w:rPr>
        <w:t>Gud, vi ber.</w:t>
      </w:r>
    </w:p>
    <w:p w14:paraId="18CDB944" w14:textId="77777777" w:rsidR="006A10B4" w:rsidRDefault="006A10B4" w:rsidP="006A10B4">
      <w:pPr>
        <w:spacing w:line="240" w:lineRule="auto"/>
        <w:rPr>
          <w:bCs/>
          <w:color w:val="auto"/>
          <w:sz w:val="24"/>
          <w:szCs w:val="28"/>
        </w:rPr>
      </w:pPr>
      <w:r>
        <w:rPr>
          <w:b/>
          <w:bCs/>
          <w:color w:val="FF0000"/>
          <w:sz w:val="24"/>
          <w:szCs w:val="28"/>
        </w:rPr>
        <w:t>M</w:t>
      </w:r>
      <w:r>
        <w:rPr>
          <w:bCs/>
          <w:color w:val="auto"/>
          <w:sz w:val="24"/>
          <w:szCs w:val="28"/>
        </w:rPr>
        <w:t xml:space="preserve"> Menighetssvar</w:t>
      </w:r>
    </w:p>
    <w:p w14:paraId="27493714" w14:textId="77777777" w:rsidR="006A10B4" w:rsidRDefault="006A10B4" w:rsidP="006A10B4">
      <w:pPr>
        <w:spacing w:line="240" w:lineRule="auto"/>
        <w:rPr>
          <w:bCs/>
          <w:sz w:val="24"/>
          <w:szCs w:val="28"/>
        </w:rPr>
      </w:pPr>
    </w:p>
    <w:p w14:paraId="3ED2B7C8" w14:textId="77777777" w:rsidR="006A10B4" w:rsidRDefault="006A10B4" w:rsidP="006A10B4">
      <w:pPr>
        <w:spacing w:line="240" w:lineRule="auto"/>
        <w:rPr>
          <w:bCs/>
          <w:sz w:val="24"/>
          <w:szCs w:val="28"/>
        </w:rPr>
      </w:pPr>
      <w:r>
        <w:rPr>
          <w:bCs/>
          <w:sz w:val="24"/>
          <w:szCs w:val="28"/>
        </w:rPr>
        <w:t>Gode Gud, vi ber for de fellesskap hvor vi hører til,</w:t>
      </w:r>
    </w:p>
    <w:p w14:paraId="34E1525E" w14:textId="77777777" w:rsidR="006A10B4" w:rsidRDefault="006A10B4" w:rsidP="006A10B4">
      <w:pPr>
        <w:spacing w:line="240" w:lineRule="auto"/>
        <w:rPr>
          <w:bCs/>
          <w:sz w:val="24"/>
          <w:szCs w:val="28"/>
        </w:rPr>
      </w:pPr>
      <w:r>
        <w:rPr>
          <w:bCs/>
          <w:sz w:val="24"/>
          <w:szCs w:val="28"/>
        </w:rPr>
        <w:t>I menighet, familie, vennekrets og nabolag.</w:t>
      </w:r>
    </w:p>
    <w:p w14:paraId="4321AA67" w14:textId="77777777" w:rsidR="006A10B4" w:rsidRDefault="006A10B4" w:rsidP="006A10B4">
      <w:pPr>
        <w:spacing w:line="240" w:lineRule="auto"/>
        <w:rPr>
          <w:bCs/>
          <w:sz w:val="24"/>
          <w:szCs w:val="28"/>
        </w:rPr>
      </w:pPr>
      <w:r>
        <w:rPr>
          <w:bCs/>
          <w:sz w:val="24"/>
          <w:szCs w:val="28"/>
        </w:rPr>
        <w:t>Vi ber for våre barnehager og skoler, for bedrifter og arbeidsplasser og for alle som er uten arbeid.</w:t>
      </w:r>
    </w:p>
    <w:p w14:paraId="7D930B7A" w14:textId="77777777" w:rsidR="006A10B4" w:rsidRDefault="006A10B4" w:rsidP="006A10B4">
      <w:pPr>
        <w:spacing w:line="240" w:lineRule="auto"/>
        <w:rPr>
          <w:bCs/>
          <w:sz w:val="24"/>
          <w:szCs w:val="28"/>
        </w:rPr>
      </w:pPr>
      <w:r>
        <w:rPr>
          <w:bCs/>
          <w:sz w:val="24"/>
          <w:szCs w:val="28"/>
        </w:rPr>
        <w:t>Vær nær hos alle som strever med sitt liv.</w:t>
      </w:r>
    </w:p>
    <w:p w14:paraId="0D2C5444" w14:textId="77777777" w:rsidR="006A10B4" w:rsidRDefault="006A10B4" w:rsidP="006A10B4">
      <w:pPr>
        <w:spacing w:line="240" w:lineRule="auto"/>
        <w:rPr>
          <w:bCs/>
          <w:i/>
          <w:iCs/>
          <w:color w:val="auto"/>
          <w:sz w:val="24"/>
          <w:szCs w:val="28"/>
        </w:rPr>
      </w:pPr>
      <w:r>
        <w:rPr>
          <w:bCs/>
          <w:i/>
          <w:iCs/>
          <w:color w:val="auto"/>
          <w:sz w:val="24"/>
          <w:szCs w:val="28"/>
        </w:rPr>
        <w:t>(Aktuelle bønneemner kan nevnes)</w:t>
      </w:r>
    </w:p>
    <w:p w14:paraId="78A95B70" w14:textId="77777777" w:rsidR="006A10B4" w:rsidRDefault="006A10B4" w:rsidP="006A10B4">
      <w:pPr>
        <w:spacing w:line="240" w:lineRule="auto"/>
        <w:rPr>
          <w:bCs/>
          <w:sz w:val="24"/>
          <w:szCs w:val="28"/>
        </w:rPr>
      </w:pPr>
      <w:r>
        <w:rPr>
          <w:bCs/>
          <w:sz w:val="24"/>
          <w:szCs w:val="28"/>
        </w:rPr>
        <w:t>Vi ber for våre hjem.</w:t>
      </w:r>
    </w:p>
    <w:p w14:paraId="1425D45F" w14:textId="77777777" w:rsidR="006A10B4" w:rsidRDefault="006A10B4" w:rsidP="006A10B4">
      <w:pPr>
        <w:spacing w:line="240" w:lineRule="auto"/>
        <w:rPr>
          <w:bCs/>
          <w:sz w:val="24"/>
          <w:szCs w:val="28"/>
        </w:rPr>
      </w:pPr>
      <w:r>
        <w:rPr>
          <w:bCs/>
          <w:sz w:val="24"/>
          <w:szCs w:val="28"/>
        </w:rPr>
        <w:t>La troskap og respekt prege vår omgang med hverandre.</w:t>
      </w:r>
    </w:p>
    <w:p w14:paraId="0A50FD95" w14:textId="77777777" w:rsidR="006A10B4" w:rsidRDefault="006A10B4" w:rsidP="006A10B4">
      <w:pPr>
        <w:spacing w:line="240" w:lineRule="auto"/>
        <w:rPr>
          <w:bCs/>
          <w:sz w:val="24"/>
          <w:szCs w:val="28"/>
        </w:rPr>
      </w:pPr>
      <w:r>
        <w:rPr>
          <w:bCs/>
          <w:sz w:val="24"/>
          <w:szCs w:val="28"/>
        </w:rPr>
        <w:t>Gud, vi ber.</w:t>
      </w:r>
    </w:p>
    <w:p w14:paraId="601CF207" w14:textId="77777777" w:rsidR="006A10B4" w:rsidRDefault="006A10B4" w:rsidP="006A10B4">
      <w:pPr>
        <w:spacing w:line="240" w:lineRule="auto"/>
        <w:rPr>
          <w:bCs/>
          <w:color w:val="auto"/>
          <w:sz w:val="24"/>
          <w:szCs w:val="28"/>
        </w:rPr>
      </w:pPr>
      <w:r>
        <w:rPr>
          <w:b/>
          <w:bCs/>
          <w:color w:val="FF0000"/>
          <w:sz w:val="24"/>
          <w:szCs w:val="28"/>
        </w:rPr>
        <w:t>M</w:t>
      </w:r>
      <w:r>
        <w:rPr>
          <w:bCs/>
          <w:color w:val="auto"/>
          <w:sz w:val="24"/>
          <w:szCs w:val="28"/>
        </w:rPr>
        <w:t xml:space="preserve"> Menighetssvar</w:t>
      </w:r>
    </w:p>
    <w:p w14:paraId="517DD986" w14:textId="77777777" w:rsidR="006A10B4" w:rsidRDefault="006A10B4" w:rsidP="006A10B4">
      <w:pPr>
        <w:spacing w:line="240" w:lineRule="auto"/>
        <w:rPr>
          <w:bCs/>
          <w:sz w:val="24"/>
          <w:szCs w:val="28"/>
        </w:rPr>
      </w:pPr>
    </w:p>
    <w:p w14:paraId="640EC17E" w14:textId="77777777" w:rsidR="006A10B4" w:rsidRDefault="006A10B4" w:rsidP="006A10B4">
      <w:pPr>
        <w:spacing w:line="240" w:lineRule="auto"/>
        <w:rPr>
          <w:bCs/>
          <w:sz w:val="24"/>
          <w:szCs w:val="28"/>
        </w:rPr>
      </w:pPr>
      <w:r>
        <w:rPr>
          <w:bCs/>
          <w:sz w:val="24"/>
          <w:szCs w:val="28"/>
        </w:rPr>
        <w:t>Forbønnen kan avsluttes slik:</w:t>
      </w:r>
    </w:p>
    <w:p w14:paraId="2521FA7B" w14:textId="77777777" w:rsidR="006A10B4" w:rsidRDefault="006A10B4" w:rsidP="006A10B4">
      <w:pPr>
        <w:spacing w:line="240" w:lineRule="auto"/>
        <w:rPr>
          <w:bCs/>
          <w:sz w:val="24"/>
          <w:szCs w:val="28"/>
        </w:rPr>
      </w:pPr>
      <w:r>
        <w:rPr>
          <w:bCs/>
          <w:sz w:val="24"/>
          <w:szCs w:val="28"/>
        </w:rPr>
        <w:t>I stillhet vil vi nå legge fram for deg det hver og en av oss har på hjertet.</w:t>
      </w:r>
    </w:p>
    <w:p w14:paraId="23931641" w14:textId="77777777" w:rsidR="006A10B4" w:rsidRDefault="006A10B4" w:rsidP="006A10B4">
      <w:pPr>
        <w:spacing w:line="240" w:lineRule="auto"/>
        <w:rPr>
          <w:bCs/>
          <w:sz w:val="24"/>
          <w:szCs w:val="28"/>
        </w:rPr>
      </w:pPr>
      <w:r>
        <w:rPr>
          <w:bCs/>
          <w:sz w:val="24"/>
          <w:szCs w:val="28"/>
        </w:rPr>
        <w:lastRenderedPageBreak/>
        <w:t>Gud, vi ber.</w:t>
      </w:r>
    </w:p>
    <w:p w14:paraId="5CC97FB9" w14:textId="77777777" w:rsidR="006A10B4" w:rsidRDefault="006A10B4" w:rsidP="006A10B4">
      <w:pPr>
        <w:spacing w:line="240" w:lineRule="auto"/>
        <w:rPr>
          <w:bCs/>
          <w:color w:val="auto"/>
          <w:sz w:val="24"/>
          <w:szCs w:val="28"/>
        </w:rPr>
      </w:pPr>
      <w:r>
        <w:rPr>
          <w:b/>
          <w:bCs/>
          <w:color w:val="FF0000"/>
          <w:sz w:val="24"/>
          <w:szCs w:val="28"/>
        </w:rPr>
        <w:t>M</w:t>
      </w:r>
      <w:r>
        <w:rPr>
          <w:bCs/>
          <w:color w:val="auto"/>
          <w:sz w:val="24"/>
          <w:szCs w:val="28"/>
        </w:rPr>
        <w:t xml:space="preserve"> Menighetssvar</w:t>
      </w:r>
    </w:p>
    <w:p w14:paraId="3935BA51" w14:textId="77777777" w:rsidR="006A10B4" w:rsidRDefault="006A10B4" w:rsidP="006A10B4">
      <w:pPr>
        <w:spacing w:line="240" w:lineRule="auto"/>
        <w:rPr>
          <w:bCs/>
          <w:color w:val="auto"/>
          <w:sz w:val="24"/>
          <w:szCs w:val="28"/>
        </w:rPr>
      </w:pPr>
    </w:p>
    <w:p w14:paraId="5D3994A8" w14:textId="77777777" w:rsidR="006A10B4" w:rsidRDefault="006A10B4" w:rsidP="006A10B4">
      <w:pPr>
        <w:spacing w:line="240" w:lineRule="auto"/>
        <w:rPr>
          <w:b/>
          <w:bCs/>
          <w:color w:val="auto"/>
          <w:sz w:val="28"/>
          <w:szCs w:val="28"/>
        </w:rPr>
      </w:pPr>
      <w:r>
        <w:rPr>
          <w:b/>
          <w:bCs/>
          <w:color w:val="auto"/>
          <w:sz w:val="28"/>
          <w:szCs w:val="28"/>
        </w:rPr>
        <w:t>Forbønn 4</w:t>
      </w:r>
    </w:p>
    <w:p w14:paraId="0508EC11" w14:textId="77777777" w:rsidR="006A10B4" w:rsidRDefault="006A10B4" w:rsidP="006A10B4">
      <w:pPr>
        <w:spacing w:line="240" w:lineRule="auto"/>
        <w:rPr>
          <w:bCs/>
          <w:color w:val="auto"/>
          <w:sz w:val="24"/>
          <w:szCs w:val="28"/>
        </w:rPr>
      </w:pPr>
      <w:r>
        <w:rPr>
          <w:bCs/>
          <w:color w:val="auto"/>
          <w:sz w:val="24"/>
          <w:szCs w:val="28"/>
        </w:rPr>
        <w:t>Far i himmelen.</w:t>
      </w:r>
    </w:p>
    <w:p w14:paraId="42550564" w14:textId="77777777" w:rsidR="006A10B4" w:rsidRDefault="006A10B4" w:rsidP="006A10B4">
      <w:pPr>
        <w:spacing w:line="240" w:lineRule="auto"/>
        <w:rPr>
          <w:bCs/>
          <w:color w:val="auto"/>
          <w:sz w:val="24"/>
          <w:szCs w:val="28"/>
        </w:rPr>
      </w:pPr>
      <w:r>
        <w:rPr>
          <w:bCs/>
          <w:color w:val="auto"/>
          <w:sz w:val="24"/>
          <w:szCs w:val="28"/>
        </w:rPr>
        <w:t xml:space="preserve">Takk for at du skapte oss, </w:t>
      </w:r>
    </w:p>
    <w:p w14:paraId="52BCB687" w14:textId="77777777" w:rsidR="006A10B4" w:rsidRDefault="006A10B4" w:rsidP="006A10B4">
      <w:pPr>
        <w:spacing w:line="240" w:lineRule="auto"/>
        <w:rPr>
          <w:bCs/>
          <w:color w:val="auto"/>
          <w:sz w:val="24"/>
          <w:szCs w:val="28"/>
        </w:rPr>
      </w:pPr>
      <w:r>
        <w:rPr>
          <w:bCs/>
          <w:color w:val="auto"/>
          <w:sz w:val="24"/>
          <w:szCs w:val="28"/>
        </w:rPr>
        <w:t>og takk for at du skapte jorden vi bor på.</w:t>
      </w:r>
    </w:p>
    <w:p w14:paraId="2CB333C8" w14:textId="77777777" w:rsidR="006A10B4" w:rsidRDefault="006A10B4" w:rsidP="006A10B4">
      <w:pPr>
        <w:spacing w:line="240" w:lineRule="auto"/>
        <w:rPr>
          <w:bCs/>
          <w:color w:val="auto"/>
          <w:sz w:val="24"/>
          <w:szCs w:val="28"/>
        </w:rPr>
      </w:pPr>
      <w:r>
        <w:rPr>
          <w:bCs/>
          <w:color w:val="auto"/>
          <w:sz w:val="24"/>
          <w:szCs w:val="28"/>
        </w:rPr>
        <w:t>Takk for at du kjenner oss og elsker oss.</w:t>
      </w:r>
    </w:p>
    <w:p w14:paraId="71D65838" w14:textId="77777777" w:rsidR="006A10B4" w:rsidRDefault="006A10B4" w:rsidP="006A10B4">
      <w:pPr>
        <w:spacing w:line="240" w:lineRule="auto"/>
        <w:rPr>
          <w:bCs/>
          <w:color w:val="auto"/>
          <w:sz w:val="24"/>
          <w:szCs w:val="28"/>
        </w:rPr>
      </w:pPr>
      <w:r>
        <w:rPr>
          <w:bCs/>
          <w:color w:val="auto"/>
          <w:sz w:val="24"/>
          <w:szCs w:val="28"/>
        </w:rPr>
        <w:t>Hjelp oss til å ta vare på hverandre og på alt det du har skapt.</w:t>
      </w:r>
    </w:p>
    <w:p w14:paraId="47035102" w14:textId="77777777" w:rsidR="006A10B4" w:rsidRDefault="006A10B4" w:rsidP="006A10B4">
      <w:pPr>
        <w:spacing w:line="240" w:lineRule="auto"/>
        <w:rPr>
          <w:bCs/>
          <w:color w:val="auto"/>
          <w:sz w:val="24"/>
          <w:szCs w:val="28"/>
        </w:rPr>
      </w:pPr>
      <w:r>
        <w:rPr>
          <w:bCs/>
          <w:color w:val="auto"/>
          <w:sz w:val="24"/>
          <w:szCs w:val="28"/>
        </w:rPr>
        <w:t>Gud vi ber.</w:t>
      </w:r>
    </w:p>
    <w:p w14:paraId="65478C85" w14:textId="77777777" w:rsidR="006A10B4" w:rsidRDefault="006A10B4" w:rsidP="006A10B4">
      <w:pPr>
        <w:spacing w:line="240" w:lineRule="auto"/>
        <w:rPr>
          <w:bCs/>
          <w:color w:val="auto"/>
          <w:sz w:val="24"/>
          <w:szCs w:val="28"/>
        </w:rPr>
      </w:pPr>
      <w:r>
        <w:rPr>
          <w:b/>
          <w:bCs/>
          <w:color w:val="FF0000"/>
          <w:sz w:val="24"/>
          <w:szCs w:val="28"/>
        </w:rPr>
        <w:t>M</w:t>
      </w:r>
      <w:r>
        <w:rPr>
          <w:bCs/>
          <w:color w:val="auto"/>
          <w:sz w:val="24"/>
          <w:szCs w:val="28"/>
        </w:rPr>
        <w:t xml:space="preserve"> Menighetssvar</w:t>
      </w:r>
    </w:p>
    <w:p w14:paraId="04E6BF82" w14:textId="77777777" w:rsidR="006A10B4" w:rsidRDefault="006A10B4" w:rsidP="006A10B4">
      <w:pPr>
        <w:spacing w:line="240" w:lineRule="auto"/>
        <w:rPr>
          <w:bCs/>
          <w:color w:val="auto"/>
          <w:sz w:val="24"/>
          <w:szCs w:val="28"/>
        </w:rPr>
      </w:pPr>
    </w:p>
    <w:p w14:paraId="234D9500" w14:textId="77777777" w:rsidR="006A10B4" w:rsidRDefault="006A10B4" w:rsidP="006A10B4">
      <w:pPr>
        <w:spacing w:line="240" w:lineRule="auto"/>
        <w:rPr>
          <w:bCs/>
          <w:color w:val="auto"/>
          <w:sz w:val="24"/>
          <w:szCs w:val="28"/>
        </w:rPr>
      </w:pPr>
      <w:r>
        <w:rPr>
          <w:bCs/>
          <w:color w:val="auto"/>
          <w:sz w:val="24"/>
          <w:szCs w:val="28"/>
        </w:rPr>
        <w:t>Kjære Jesus.</w:t>
      </w:r>
    </w:p>
    <w:p w14:paraId="7259F25F" w14:textId="77777777" w:rsidR="006A10B4" w:rsidRDefault="006A10B4" w:rsidP="006A10B4">
      <w:pPr>
        <w:spacing w:line="240" w:lineRule="auto"/>
        <w:rPr>
          <w:bCs/>
          <w:color w:val="auto"/>
          <w:sz w:val="24"/>
          <w:szCs w:val="28"/>
        </w:rPr>
      </w:pPr>
      <w:r>
        <w:rPr>
          <w:bCs/>
          <w:color w:val="auto"/>
          <w:sz w:val="24"/>
          <w:szCs w:val="28"/>
        </w:rPr>
        <w:t>Du fant venner du kunne glede deg sammen med og gråte hos.</w:t>
      </w:r>
    </w:p>
    <w:p w14:paraId="7FB40A63" w14:textId="77777777" w:rsidR="006A10B4" w:rsidRDefault="006A10B4" w:rsidP="006A10B4">
      <w:pPr>
        <w:spacing w:line="240" w:lineRule="auto"/>
        <w:rPr>
          <w:bCs/>
          <w:color w:val="auto"/>
          <w:sz w:val="24"/>
          <w:szCs w:val="28"/>
        </w:rPr>
      </w:pPr>
      <w:r>
        <w:rPr>
          <w:bCs/>
          <w:color w:val="auto"/>
          <w:sz w:val="24"/>
          <w:szCs w:val="28"/>
        </w:rPr>
        <w:t>Takk for evnen vår til vennskap.</w:t>
      </w:r>
    </w:p>
    <w:p w14:paraId="38FF7D1D" w14:textId="77777777" w:rsidR="006A10B4" w:rsidRDefault="006A10B4" w:rsidP="006A10B4">
      <w:pPr>
        <w:spacing w:line="240" w:lineRule="auto"/>
        <w:rPr>
          <w:bCs/>
          <w:color w:val="auto"/>
          <w:sz w:val="24"/>
          <w:szCs w:val="28"/>
        </w:rPr>
      </w:pPr>
      <w:r>
        <w:rPr>
          <w:bCs/>
          <w:color w:val="auto"/>
          <w:sz w:val="24"/>
          <w:szCs w:val="28"/>
        </w:rPr>
        <w:t>Hjelp oss til å være til stede for hverandre.</w:t>
      </w:r>
    </w:p>
    <w:p w14:paraId="3C6F92D5" w14:textId="77777777" w:rsidR="006A10B4" w:rsidRDefault="006A10B4" w:rsidP="006A10B4">
      <w:pPr>
        <w:spacing w:line="240" w:lineRule="auto"/>
        <w:rPr>
          <w:bCs/>
          <w:color w:val="auto"/>
          <w:sz w:val="24"/>
          <w:szCs w:val="28"/>
        </w:rPr>
      </w:pPr>
      <w:r>
        <w:rPr>
          <w:bCs/>
          <w:color w:val="auto"/>
          <w:sz w:val="24"/>
          <w:szCs w:val="28"/>
        </w:rPr>
        <w:t>La alle mennesker finne noen de kan stole på.</w:t>
      </w:r>
    </w:p>
    <w:p w14:paraId="1F60D24B" w14:textId="77777777" w:rsidR="006A10B4" w:rsidRDefault="006A10B4" w:rsidP="006A10B4">
      <w:pPr>
        <w:spacing w:line="240" w:lineRule="auto"/>
        <w:rPr>
          <w:bCs/>
          <w:color w:val="auto"/>
          <w:sz w:val="24"/>
          <w:szCs w:val="28"/>
        </w:rPr>
      </w:pPr>
      <w:r>
        <w:rPr>
          <w:bCs/>
          <w:color w:val="auto"/>
          <w:sz w:val="24"/>
          <w:szCs w:val="28"/>
        </w:rPr>
        <w:t xml:space="preserve">Du har vist oss at alle mennesker er like viktige og like verdifulle. </w:t>
      </w:r>
    </w:p>
    <w:p w14:paraId="607043B6" w14:textId="77777777" w:rsidR="006A10B4" w:rsidRDefault="006A10B4" w:rsidP="006A10B4">
      <w:pPr>
        <w:spacing w:line="240" w:lineRule="auto"/>
        <w:rPr>
          <w:bCs/>
          <w:color w:val="auto"/>
          <w:sz w:val="24"/>
          <w:szCs w:val="28"/>
        </w:rPr>
      </w:pPr>
      <w:r>
        <w:rPr>
          <w:bCs/>
          <w:color w:val="auto"/>
          <w:sz w:val="24"/>
          <w:szCs w:val="28"/>
        </w:rPr>
        <w:t>Vær hos alle som lider.</w:t>
      </w:r>
    </w:p>
    <w:p w14:paraId="4DE28D5C" w14:textId="77777777" w:rsidR="006A10B4" w:rsidRDefault="006A10B4" w:rsidP="006A10B4">
      <w:pPr>
        <w:spacing w:line="240" w:lineRule="auto"/>
        <w:rPr>
          <w:bCs/>
          <w:color w:val="auto"/>
          <w:sz w:val="24"/>
          <w:szCs w:val="28"/>
        </w:rPr>
      </w:pPr>
      <w:r>
        <w:rPr>
          <w:bCs/>
          <w:color w:val="auto"/>
          <w:sz w:val="24"/>
          <w:szCs w:val="28"/>
        </w:rPr>
        <w:t>Hjelp oss til å kjempe mot undertrykkelse og urett.</w:t>
      </w:r>
    </w:p>
    <w:p w14:paraId="0755E003" w14:textId="77777777" w:rsidR="006A10B4" w:rsidRDefault="006A10B4" w:rsidP="006A10B4">
      <w:pPr>
        <w:spacing w:line="240" w:lineRule="auto"/>
        <w:rPr>
          <w:bCs/>
          <w:color w:val="auto"/>
          <w:sz w:val="24"/>
          <w:szCs w:val="28"/>
        </w:rPr>
      </w:pPr>
      <w:r>
        <w:rPr>
          <w:bCs/>
          <w:color w:val="auto"/>
          <w:sz w:val="24"/>
          <w:szCs w:val="28"/>
        </w:rPr>
        <w:t>Gud vi ber.</w:t>
      </w:r>
    </w:p>
    <w:p w14:paraId="047F818D" w14:textId="77777777" w:rsidR="006A10B4" w:rsidRDefault="006A10B4" w:rsidP="006A10B4">
      <w:pPr>
        <w:spacing w:line="240" w:lineRule="auto"/>
        <w:rPr>
          <w:bCs/>
          <w:color w:val="auto"/>
          <w:sz w:val="24"/>
          <w:szCs w:val="28"/>
        </w:rPr>
      </w:pPr>
      <w:r>
        <w:rPr>
          <w:b/>
          <w:bCs/>
          <w:color w:val="FF0000"/>
          <w:sz w:val="24"/>
          <w:szCs w:val="28"/>
        </w:rPr>
        <w:t>M</w:t>
      </w:r>
      <w:r>
        <w:rPr>
          <w:bCs/>
          <w:color w:val="auto"/>
          <w:sz w:val="24"/>
          <w:szCs w:val="28"/>
        </w:rPr>
        <w:t xml:space="preserve"> Menighetssvar</w:t>
      </w:r>
    </w:p>
    <w:p w14:paraId="2A99A304" w14:textId="77777777" w:rsidR="006A10B4" w:rsidRDefault="006A10B4" w:rsidP="006A10B4">
      <w:pPr>
        <w:spacing w:line="240" w:lineRule="auto"/>
        <w:rPr>
          <w:bCs/>
          <w:color w:val="auto"/>
          <w:sz w:val="24"/>
          <w:szCs w:val="28"/>
        </w:rPr>
      </w:pPr>
    </w:p>
    <w:p w14:paraId="630F8B0C" w14:textId="77777777" w:rsidR="006A10B4" w:rsidRDefault="006A10B4" w:rsidP="006A10B4">
      <w:pPr>
        <w:spacing w:line="240" w:lineRule="auto"/>
        <w:rPr>
          <w:bCs/>
          <w:color w:val="auto"/>
          <w:sz w:val="24"/>
          <w:szCs w:val="28"/>
        </w:rPr>
      </w:pPr>
      <w:r>
        <w:rPr>
          <w:bCs/>
          <w:color w:val="auto"/>
          <w:sz w:val="24"/>
          <w:szCs w:val="28"/>
        </w:rPr>
        <w:t>Gode hellige Ånd.</w:t>
      </w:r>
    </w:p>
    <w:p w14:paraId="665626D8" w14:textId="77777777" w:rsidR="006A10B4" w:rsidRDefault="006A10B4" w:rsidP="006A10B4">
      <w:pPr>
        <w:spacing w:line="240" w:lineRule="auto"/>
        <w:rPr>
          <w:bCs/>
          <w:color w:val="auto"/>
          <w:sz w:val="24"/>
          <w:szCs w:val="28"/>
        </w:rPr>
      </w:pPr>
      <w:r>
        <w:rPr>
          <w:bCs/>
          <w:color w:val="auto"/>
          <w:sz w:val="24"/>
          <w:szCs w:val="28"/>
        </w:rPr>
        <w:t>Du har kalt oss til å være din kirke.</w:t>
      </w:r>
    </w:p>
    <w:p w14:paraId="121D245B" w14:textId="77777777" w:rsidR="006A10B4" w:rsidRDefault="006A10B4" w:rsidP="006A10B4">
      <w:pPr>
        <w:spacing w:line="240" w:lineRule="auto"/>
        <w:rPr>
          <w:bCs/>
          <w:color w:val="auto"/>
          <w:sz w:val="24"/>
          <w:szCs w:val="28"/>
        </w:rPr>
      </w:pPr>
      <w:r>
        <w:rPr>
          <w:bCs/>
          <w:color w:val="auto"/>
          <w:sz w:val="24"/>
          <w:szCs w:val="28"/>
        </w:rPr>
        <w:t xml:space="preserve">Kom til oss med dine gaver, </w:t>
      </w:r>
    </w:p>
    <w:p w14:paraId="03088284" w14:textId="77777777" w:rsidR="006A10B4" w:rsidRDefault="006A10B4" w:rsidP="006A10B4">
      <w:pPr>
        <w:spacing w:line="240" w:lineRule="auto"/>
        <w:rPr>
          <w:bCs/>
          <w:color w:val="auto"/>
          <w:sz w:val="24"/>
          <w:szCs w:val="28"/>
        </w:rPr>
      </w:pPr>
      <w:r>
        <w:rPr>
          <w:bCs/>
          <w:color w:val="auto"/>
          <w:sz w:val="24"/>
          <w:szCs w:val="28"/>
        </w:rPr>
        <w:t>Så vi kan være lys og salt i verden.</w:t>
      </w:r>
    </w:p>
    <w:p w14:paraId="7883B20E" w14:textId="77777777" w:rsidR="006A10B4" w:rsidRDefault="006A10B4" w:rsidP="006A10B4">
      <w:pPr>
        <w:spacing w:line="240" w:lineRule="auto"/>
        <w:rPr>
          <w:bCs/>
          <w:color w:val="auto"/>
          <w:sz w:val="24"/>
          <w:szCs w:val="28"/>
        </w:rPr>
      </w:pPr>
      <w:r>
        <w:rPr>
          <w:bCs/>
          <w:color w:val="auto"/>
          <w:sz w:val="24"/>
          <w:szCs w:val="28"/>
        </w:rPr>
        <w:t>Vis oss veien vi skal gå og gi oss vilje og kraft til å gå den.</w:t>
      </w:r>
    </w:p>
    <w:p w14:paraId="6F52B474" w14:textId="77777777" w:rsidR="006A10B4" w:rsidRDefault="006A10B4" w:rsidP="006A10B4">
      <w:pPr>
        <w:spacing w:line="240" w:lineRule="auto"/>
        <w:rPr>
          <w:bCs/>
          <w:color w:val="auto"/>
          <w:sz w:val="24"/>
          <w:szCs w:val="28"/>
        </w:rPr>
      </w:pPr>
      <w:r>
        <w:rPr>
          <w:bCs/>
          <w:color w:val="auto"/>
          <w:sz w:val="24"/>
          <w:szCs w:val="28"/>
        </w:rPr>
        <w:t>Gud vi ber.</w:t>
      </w:r>
    </w:p>
    <w:p w14:paraId="52E1B02A" w14:textId="77777777" w:rsidR="006A10B4" w:rsidRDefault="006A10B4" w:rsidP="006A10B4">
      <w:pPr>
        <w:spacing w:line="240" w:lineRule="auto"/>
        <w:rPr>
          <w:bCs/>
          <w:color w:val="auto"/>
          <w:sz w:val="24"/>
          <w:szCs w:val="28"/>
        </w:rPr>
      </w:pPr>
      <w:r>
        <w:rPr>
          <w:b/>
          <w:bCs/>
          <w:color w:val="FF0000"/>
          <w:sz w:val="24"/>
          <w:szCs w:val="28"/>
        </w:rPr>
        <w:t>M</w:t>
      </w:r>
      <w:r>
        <w:rPr>
          <w:bCs/>
          <w:color w:val="auto"/>
          <w:sz w:val="24"/>
          <w:szCs w:val="28"/>
        </w:rPr>
        <w:t xml:space="preserve"> Menighetssvar</w:t>
      </w:r>
    </w:p>
    <w:p w14:paraId="373015FF" w14:textId="77777777" w:rsidR="006A10B4" w:rsidRDefault="006A10B4" w:rsidP="006A10B4">
      <w:pPr>
        <w:spacing w:line="240" w:lineRule="auto"/>
        <w:rPr>
          <w:bCs/>
          <w:sz w:val="24"/>
          <w:szCs w:val="28"/>
        </w:rPr>
      </w:pPr>
    </w:p>
    <w:p w14:paraId="4AC8B034" w14:textId="77777777" w:rsidR="006A10B4" w:rsidRDefault="006A10B4" w:rsidP="006A10B4">
      <w:pPr>
        <w:spacing w:line="240" w:lineRule="auto"/>
        <w:rPr>
          <w:bCs/>
          <w:sz w:val="24"/>
          <w:szCs w:val="28"/>
        </w:rPr>
      </w:pPr>
    </w:p>
    <w:p w14:paraId="101C8932" w14:textId="77777777" w:rsidR="006A10B4" w:rsidRDefault="006A10B4" w:rsidP="006A10B4">
      <w:pPr>
        <w:spacing w:line="240" w:lineRule="auto"/>
        <w:rPr>
          <w:bCs/>
          <w:sz w:val="24"/>
          <w:szCs w:val="28"/>
        </w:rPr>
      </w:pPr>
      <w:r>
        <w:rPr>
          <w:bCs/>
          <w:sz w:val="24"/>
          <w:szCs w:val="28"/>
        </w:rPr>
        <w:t>Etter hvert bønneavsnitt synger menigheten:</w:t>
      </w:r>
    </w:p>
    <w:p w14:paraId="31C7EF86" w14:textId="77777777" w:rsidR="006A10B4" w:rsidRDefault="006A10B4" w:rsidP="006A10B4">
      <w:pPr>
        <w:spacing w:line="240" w:lineRule="auto"/>
        <w:rPr>
          <w:bCs/>
          <w:color w:val="FF0000"/>
          <w:sz w:val="20"/>
          <w:szCs w:val="28"/>
        </w:rPr>
      </w:pPr>
      <w:r>
        <w:rPr>
          <w:bCs/>
          <w:color w:val="FF0000"/>
          <w:sz w:val="20"/>
          <w:szCs w:val="28"/>
        </w:rPr>
        <w:t>ENTEN</w:t>
      </w:r>
    </w:p>
    <w:p w14:paraId="5E3CAF89" w14:textId="77777777" w:rsidR="006A10B4" w:rsidRDefault="006A10B4" w:rsidP="006A10B4">
      <w:pPr>
        <w:spacing w:line="240" w:lineRule="auto"/>
        <w:rPr>
          <w:bCs/>
          <w:sz w:val="24"/>
          <w:szCs w:val="28"/>
        </w:rPr>
      </w:pPr>
      <w:r>
        <w:rPr>
          <w:bCs/>
          <w:sz w:val="24"/>
          <w:szCs w:val="28"/>
        </w:rPr>
        <w:t xml:space="preserve">A </w:t>
      </w:r>
    </w:p>
    <w:p w14:paraId="5926FC06" w14:textId="77777777" w:rsidR="006A10B4" w:rsidRDefault="006A10B4" w:rsidP="006A10B4">
      <w:pPr>
        <w:spacing w:line="240" w:lineRule="auto"/>
        <w:rPr>
          <w:b/>
          <w:bCs/>
          <w:sz w:val="16"/>
          <w:szCs w:val="16"/>
        </w:rPr>
      </w:pPr>
    </w:p>
    <w:p w14:paraId="479F698A" w14:textId="05D6EEAA" w:rsidR="006A10B4" w:rsidRDefault="006A10B4" w:rsidP="006A10B4">
      <w:pPr>
        <w:spacing w:line="240" w:lineRule="auto"/>
        <w:jc w:val="center"/>
        <w:rPr>
          <w:b/>
          <w:bCs/>
          <w:i/>
          <w:iCs/>
          <w:sz w:val="28"/>
          <w:szCs w:val="28"/>
        </w:rPr>
      </w:pPr>
      <w:r>
        <w:rPr>
          <w:noProof/>
        </w:rPr>
        <mc:AlternateContent>
          <mc:Choice Requires="wps">
            <w:drawing>
              <wp:anchor distT="0" distB="0" distL="114300" distR="114300" simplePos="0" relativeHeight="251678720" behindDoc="0" locked="0" layoutInCell="1" allowOverlap="1" wp14:anchorId="2EC11E23" wp14:editId="370CEC6D">
                <wp:simplePos x="0" y="0"/>
                <wp:positionH relativeFrom="margin">
                  <wp:align>center</wp:align>
                </wp:positionH>
                <wp:positionV relativeFrom="paragraph">
                  <wp:posOffset>80010</wp:posOffset>
                </wp:positionV>
                <wp:extent cx="4572000" cy="800100"/>
                <wp:effectExtent l="0" t="0" r="0" b="0"/>
                <wp:wrapNone/>
                <wp:docPr id="12" name="Tekstboks 12"/>
                <wp:cNvGraphicFramePr/>
                <a:graphic xmlns:a="http://schemas.openxmlformats.org/drawingml/2006/main">
                  <a:graphicData uri="http://schemas.microsoft.com/office/word/2010/wordprocessingShape">
                    <wps:wsp>
                      <wps:cNvSpPr txBox="1"/>
                      <wps:spPr>
                        <a:xfrm>
                          <a:off x="0" y="0"/>
                          <a:ext cx="4572000" cy="800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C21A3E" w14:textId="628DD669" w:rsidR="006A10B4" w:rsidRDefault="006A10B4" w:rsidP="006A10B4">
                            <w:bookmarkStart w:id="0" w:name="_Hlk74318912"/>
                            <w:bookmarkEnd w:id="0"/>
                            <w:r>
                              <w:rPr>
                                <w:rFonts w:ascii="Times New Roman" w:eastAsia="Times New Roman" w:hAnsi="Times New Roman" w:cs="Times New Roman"/>
                                <w:noProof/>
                                <w:color w:val="auto"/>
                                <w:sz w:val="20"/>
                                <w:szCs w:val="20"/>
                              </w:rPr>
                              <w:drawing>
                                <wp:inline distT="0" distB="0" distL="0" distR="0" wp14:anchorId="57903159" wp14:editId="0434397B">
                                  <wp:extent cx="3829050" cy="828675"/>
                                  <wp:effectExtent l="0" t="0" r="0" b="9525"/>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0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29050" cy="828675"/>
                                          </a:xfrm>
                                          <a:prstGeom prst="rect">
                                            <a:avLst/>
                                          </a:prstGeom>
                                          <a:noFill/>
                                          <a:ln>
                                            <a:noFill/>
                                          </a:ln>
                                        </pic:spPr>
                                      </pic:pic>
                                    </a:graphicData>
                                  </a:graphic>
                                </wp:inline>
                              </w:drawing>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2EC11E23" id="_x0000_t202" coordsize="21600,21600" o:spt="202" path="m,l,21600r21600,l21600,xe">
                <v:stroke joinstyle="miter"/>
                <v:path gradientshapeok="t" o:connecttype="rect"/>
              </v:shapetype>
              <v:shape id="Tekstboks 12" o:spid="_x0000_s1026" type="#_x0000_t202" style="position:absolute;left:0;text-align:left;margin-left:0;margin-top:6.3pt;width:5in;height:63pt;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" fillcolor="white [3201]" stroked="f" strokeweight=".5pt">
                <v:textbox>
                  <w:txbxContent>
                    <w:p w14:paraId="51C21A3E" w14:textId="628DD669" w:rsidR="006A10B4" w:rsidRDefault="006A10B4" w:rsidP="006A10B4">
                      <w:bookmarkStart w:id="1" w:name="_Hlk74318912"/>
                      <w:bookmarkEnd w:id="1"/>
                      <w:r>
                        <w:rPr>
                          <w:rFonts w:ascii="Times New Roman" w:eastAsia="Times New Roman" w:hAnsi="Times New Roman" w:cs="Times New Roman"/>
                          <w:noProof/>
                          <w:color w:val="auto"/>
                          <w:sz w:val="20"/>
                          <w:szCs w:val="20"/>
                        </w:rPr>
                        <w:drawing>
                          <wp:inline distT="0" distB="0" distL="0" distR="0" wp14:anchorId="57903159" wp14:editId="0434397B">
                            <wp:extent cx="3829050" cy="828675"/>
                            <wp:effectExtent l="0" t="0" r="0" b="9525"/>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0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29050" cy="828675"/>
                                    </a:xfrm>
                                    <a:prstGeom prst="rect">
                                      <a:avLst/>
                                    </a:prstGeom>
                                    <a:noFill/>
                                    <a:ln>
                                      <a:noFill/>
                                    </a:ln>
                                  </pic:spPr>
                                </pic:pic>
                              </a:graphicData>
                            </a:graphic>
                          </wp:inline>
                        </w:drawing>
                      </w:r>
                    </w:p>
                  </w:txbxContent>
                </v:textbox>
                <w10:wrap anchorx="margin"/>
              </v:shape>
            </w:pict>
          </mc:Fallback>
        </mc:AlternateContent>
      </w:r>
    </w:p>
    <w:p w14:paraId="49A0BA89" w14:textId="77777777" w:rsidR="006A10B4" w:rsidRDefault="006A10B4" w:rsidP="006A10B4">
      <w:pPr>
        <w:spacing w:line="240" w:lineRule="auto"/>
        <w:jc w:val="center"/>
        <w:rPr>
          <w:b/>
          <w:bCs/>
          <w:i/>
          <w:iCs/>
          <w:sz w:val="28"/>
          <w:szCs w:val="28"/>
        </w:rPr>
      </w:pPr>
    </w:p>
    <w:p w14:paraId="3620E6B9" w14:textId="77777777" w:rsidR="006A10B4" w:rsidRDefault="006A10B4" w:rsidP="006A10B4">
      <w:pPr>
        <w:spacing w:line="240" w:lineRule="auto"/>
        <w:jc w:val="center"/>
        <w:rPr>
          <w:b/>
          <w:bCs/>
          <w:i/>
          <w:iCs/>
          <w:sz w:val="28"/>
          <w:szCs w:val="28"/>
        </w:rPr>
      </w:pPr>
    </w:p>
    <w:p w14:paraId="27400F97" w14:textId="77777777" w:rsidR="006A10B4" w:rsidRDefault="006A10B4" w:rsidP="006A10B4">
      <w:pPr>
        <w:spacing w:line="240" w:lineRule="auto"/>
        <w:jc w:val="center"/>
        <w:rPr>
          <w:b/>
          <w:bCs/>
          <w:i/>
          <w:iCs/>
          <w:sz w:val="28"/>
          <w:szCs w:val="28"/>
        </w:rPr>
      </w:pPr>
    </w:p>
    <w:p w14:paraId="5FA2D92A" w14:textId="77777777" w:rsidR="006A10B4" w:rsidRDefault="006A10B4" w:rsidP="006A10B4">
      <w:pPr>
        <w:spacing w:line="240" w:lineRule="auto"/>
        <w:jc w:val="center"/>
        <w:rPr>
          <w:b/>
          <w:bCs/>
          <w:i/>
          <w:iCs/>
          <w:sz w:val="28"/>
          <w:szCs w:val="28"/>
        </w:rPr>
      </w:pPr>
    </w:p>
    <w:p w14:paraId="0571FAC6" w14:textId="3FE3E6CC" w:rsidR="006A10B4" w:rsidRDefault="006A10B4" w:rsidP="006A10B4">
      <w:pPr>
        <w:spacing w:line="240" w:lineRule="auto"/>
        <w:jc w:val="center"/>
        <w:rPr>
          <w:b/>
          <w:bCs/>
          <w:i/>
          <w:iCs/>
          <w:sz w:val="28"/>
          <w:szCs w:val="28"/>
        </w:rPr>
      </w:pPr>
      <w:r>
        <w:rPr>
          <w:noProof/>
        </w:rPr>
        <w:drawing>
          <wp:inline distT="0" distB="0" distL="0" distR="0" wp14:anchorId="41AE0359" wp14:editId="72764FE5">
            <wp:extent cx="4248150" cy="847725"/>
            <wp:effectExtent l="0" t="0" r="0" b="9525"/>
            <wp:docPr id="9" name="Bilde 9" descr="Et bilde som inneholder tekst, enhe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descr="Et bilde som inneholder tekst, enhet&#10;&#10;Automatisk generert beskrivels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48150" cy="847725"/>
                    </a:xfrm>
                    <a:prstGeom prst="rect">
                      <a:avLst/>
                    </a:prstGeom>
                    <a:noFill/>
                    <a:ln>
                      <a:noFill/>
                    </a:ln>
                  </pic:spPr>
                </pic:pic>
              </a:graphicData>
            </a:graphic>
          </wp:inline>
        </w:drawing>
      </w:r>
    </w:p>
    <w:p w14:paraId="00AE4198" w14:textId="77777777" w:rsidR="006A10B4" w:rsidRDefault="006A10B4" w:rsidP="006A10B4">
      <w:pPr>
        <w:spacing w:line="240" w:lineRule="auto"/>
        <w:jc w:val="center"/>
        <w:rPr>
          <w:b/>
          <w:bCs/>
          <w:i/>
          <w:iCs/>
          <w:sz w:val="28"/>
          <w:szCs w:val="28"/>
        </w:rPr>
      </w:pPr>
    </w:p>
    <w:p w14:paraId="38171885" w14:textId="7B53180E" w:rsidR="006A10B4" w:rsidRDefault="006A10B4" w:rsidP="006A10B4">
      <w:pPr>
        <w:spacing w:line="240" w:lineRule="auto"/>
        <w:jc w:val="center"/>
        <w:rPr>
          <w:b/>
          <w:bCs/>
          <w:i/>
          <w:iCs/>
          <w:sz w:val="28"/>
          <w:szCs w:val="28"/>
        </w:rPr>
      </w:pPr>
      <w:r>
        <w:rPr>
          <w:noProof/>
        </w:rPr>
        <w:drawing>
          <wp:inline distT="0" distB="0" distL="0" distR="0" wp14:anchorId="4BC356FB" wp14:editId="1875D402">
            <wp:extent cx="4057650" cy="847725"/>
            <wp:effectExtent l="0" t="0" r="0" b="9525"/>
            <wp:docPr id="8" name="Bilde 8" descr="Et bilde som inneholder tekst, enhe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descr="Et bilde som inneholder tekst, enhet&#10;&#10;Automatisk generert beskrivels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57650" cy="847725"/>
                    </a:xfrm>
                    <a:prstGeom prst="rect">
                      <a:avLst/>
                    </a:prstGeom>
                    <a:noFill/>
                    <a:ln>
                      <a:noFill/>
                    </a:ln>
                  </pic:spPr>
                </pic:pic>
              </a:graphicData>
            </a:graphic>
          </wp:inline>
        </w:drawing>
      </w:r>
    </w:p>
    <w:p w14:paraId="691477EA" w14:textId="77777777" w:rsidR="006A10B4" w:rsidRDefault="006A10B4" w:rsidP="006A10B4">
      <w:pPr>
        <w:spacing w:line="240" w:lineRule="auto"/>
        <w:jc w:val="center"/>
        <w:rPr>
          <w:b/>
          <w:bCs/>
          <w:i/>
          <w:iCs/>
          <w:sz w:val="28"/>
          <w:szCs w:val="28"/>
        </w:rPr>
      </w:pPr>
    </w:p>
    <w:p w14:paraId="514929E4" w14:textId="77777777" w:rsidR="006A10B4" w:rsidRDefault="006A10B4" w:rsidP="006A10B4">
      <w:pPr>
        <w:spacing w:line="240" w:lineRule="auto"/>
        <w:rPr>
          <w:bCs/>
          <w:iCs/>
          <w:color w:val="FF0000"/>
          <w:sz w:val="20"/>
          <w:szCs w:val="28"/>
        </w:rPr>
      </w:pPr>
      <w:r>
        <w:rPr>
          <w:bCs/>
          <w:iCs/>
          <w:color w:val="FF0000"/>
          <w:sz w:val="20"/>
          <w:szCs w:val="28"/>
        </w:rPr>
        <w:t xml:space="preserve">ELLER </w:t>
      </w:r>
    </w:p>
    <w:p w14:paraId="7ED90084" w14:textId="77777777" w:rsidR="006A10B4" w:rsidRDefault="006A10B4" w:rsidP="006A10B4">
      <w:pPr>
        <w:spacing w:line="240" w:lineRule="auto"/>
        <w:rPr>
          <w:bCs/>
          <w:iCs/>
          <w:sz w:val="24"/>
          <w:szCs w:val="28"/>
        </w:rPr>
      </w:pPr>
      <w:r>
        <w:rPr>
          <w:bCs/>
          <w:iCs/>
          <w:sz w:val="24"/>
          <w:szCs w:val="28"/>
        </w:rPr>
        <w:lastRenderedPageBreak/>
        <w:t>B</w:t>
      </w:r>
    </w:p>
    <w:p w14:paraId="65F5CF59" w14:textId="6B123A6B" w:rsidR="006A10B4" w:rsidRDefault="006A10B4" w:rsidP="006A10B4">
      <w:pPr>
        <w:spacing w:line="240" w:lineRule="auto"/>
        <w:rPr>
          <w:b/>
          <w:bCs/>
          <w:i/>
          <w:iCs/>
          <w:sz w:val="28"/>
          <w:szCs w:val="28"/>
        </w:rPr>
      </w:pPr>
      <w:r>
        <w:rPr>
          <w:noProof/>
        </w:rPr>
        <w:drawing>
          <wp:inline distT="0" distB="0" distL="0" distR="0" wp14:anchorId="1FECB95F" wp14:editId="1CA7C3E0">
            <wp:extent cx="2333625" cy="647700"/>
            <wp:effectExtent l="0" t="0" r="9525" b="0"/>
            <wp:docPr id="3" name="Bilde 3" descr="Et bilde som inneholder tekst, musikk, antenne, gita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tekst, musikk, antenne, gitar&#10;&#10;Automatisk generert beskrivels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3625" cy="647700"/>
                    </a:xfrm>
                    <a:prstGeom prst="rect">
                      <a:avLst/>
                    </a:prstGeom>
                    <a:noFill/>
                    <a:ln>
                      <a:noFill/>
                    </a:ln>
                  </pic:spPr>
                </pic:pic>
              </a:graphicData>
            </a:graphic>
          </wp:inline>
        </w:drawing>
      </w:r>
    </w:p>
    <w:p w14:paraId="22206BDD" w14:textId="77777777" w:rsidR="006A10B4" w:rsidRDefault="006A10B4" w:rsidP="006A10B4">
      <w:pPr>
        <w:spacing w:line="240" w:lineRule="auto"/>
        <w:jc w:val="center"/>
        <w:rPr>
          <w:b/>
          <w:bCs/>
          <w:i/>
          <w:iCs/>
          <w:sz w:val="28"/>
          <w:szCs w:val="28"/>
        </w:rPr>
      </w:pPr>
    </w:p>
    <w:p w14:paraId="50D6D1A7" w14:textId="77777777" w:rsidR="006A10B4" w:rsidRDefault="006A10B4" w:rsidP="006A10B4">
      <w:pPr>
        <w:spacing w:line="240" w:lineRule="auto"/>
        <w:jc w:val="center"/>
        <w:rPr>
          <w:b/>
          <w:bCs/>
          <w:i/>
          <w:iCs/>
          <w:sz w:val="28"/>
          <w:szCs w:val="28"/>
        </w:rPr>
      </w:pPr>
    </w:p>
    <w:p w14:paraId="5C35E1BC" w14:textId="77777777" w:rsidR="006A10B4" w:rsidRDefault="006A10B4" w:rsidP="006A10B4">
      <w:pPr>
        <w:spacing w:line="240" w:lineRule="auto"/>
        <w:rPr>
          <w:bCs/>
          <w:iCs/>
          <w:color w:val="FF0000"/>
          <w:sz w:val="20"/>
          <w:szCs w:val="28"/>
        </w:rPr>
      </w:pPr>
      <w:r>
        <w:rPr>
          <w:bCs/>
          <w:iCs/>
          <w:color w:val="FF0000"/>
          <w:sz w:val="20"/>
          <w:szCs w:val="28"/>
        </w:rPr>
        <w:t>Når det ikke er dåp eller nattverd, avsluttes forbønnen med:</w:t>
      </w:r>
    </w:p>
    <w:p w14:paraId="1A21E2FC" w14:textId="77777777" w:rsidR="006A10B4" w:rsidRDefault="006A10B4" w:rsidP="006A10B4">
      <w:pPr>
        <w:spacing w:line="240" w:lineRule="auto"/>
        <w:rPr>
          <w:bCs/>
          <w:iCs/>
          <w:sz w:val="20"/>
          <w:szCs w:val="28"/>
        </w:rPr>
      </w:pPr>
    </w:p>
    <w:p w14:paraId="210D906D" w14:textId="77777777" w:rsidR="006A10B4" w:rsidRDefault="006A10B4" w:rsidP="006A10B4">
      <w:pPr>
        <w:tabs>
          <w:tab w:val="left" w:pos="540"/>
        </w:tabs>
        <w:spacing w:line="240" w:lineRule="auto"/>
        <w:rPr>
          <w:iCs/>
          <w:color w:val="auto"/>
          <w:sz w:val="24"/>
          <w:szCs w:val="28"/>
        </w:rPr>
      </w:pPr>
      <w:r>
        <w:rPr>
          <w:b/>
          <w:iCs/>
          <w:color w:val="FF0000"/>
          <w:sz w:val="24"/>
          <w:szCs w:val="28"/>
        </w:rPr>
        <w:t>A</w:t>
      </w:r>
      <w:r>
        <w:rPr>
          <w:iCs/>
          <w:color w:val="auto"/>
          <w:sz w:val="24"/>
          <w:szCs w:val="28"/>
        </w:rPr>
        <w:t xml:space="preserve"> Vår Far i himmelen.</w:t>
      </w:r>
    </w:p>
    <w:p w14:paraId="206A65E3" w14:textId="77777777" w:rsidR="006A10B4" w:rsidRDefault="006A10B4" w:rsidP="006A10B4">
      <w:pPr>
        <w:tabs>
          <w:tab w:val="left" w:pos="540"/>
        </w:tabs>
        <w:spacing w:line="240" w:lineRule="auto"/>
        <w:rPr>
          <w:iCs/>
          <w:color w:val="auto"/>
          <w:sz w:val="24"/>
          <w:szCs w:val="28"/>
        </w:rPr>
      </w:pPr>
      <w:r>
        <w:rPr>
          <w:iCs/>
          <w:color w:val="auto"/>
          <w:sz w:val="24"/>
          <w:szCs w:val="28"/>
        </w:rPr>
        <w:t>La navnet ditt helliges.</w:t>
      </w:r>
    </w:p>
    <w:p w14:paraId="2CD38976" w14:textId="77777777" w:rsidR="006A10B4" w:rsidRDefault="006A10B4" w:rsidP="006A10B4">
      <w:pPr>
        <w:tabs>
          <w:tab w:val="left" w:pos="540"/>
        </w:tabs>
        <w:spacing w:line="240" w:lineRule="auto"/>
        <w:rPr>
          <w:iCs/>
          <w:color w:val="auto"/>
          <w:sz w:val="24"/>
          <w:szCs w:val="28"/>
        </w:rPr>
      </w:pPr>
      <w:r>
        <w:rPr>
          <w:iCs/>
          <w:color w:val="auto"/>
          <w:sz w:val="24"/>
          <w:szCs w:val="28"/>
        </w:rPr>
        <w:t>La riket ditt komme.</w:t>
      </w:r>
    </w:p>
    <w:p w14:paraId="4A4D3F18" w14:textId="77777777" w:rsidR="006A10B4" w:rsidRDefault="006A10B4" w:rsidP="006A10B4">
      <w:pPr>
        <w:tabs>
          <w:tab w:val="left" w:pos="540"/>
        </w:tabs>
        <w:spacing w:line="240" w:lineRule="auto"/>
        <w:rPr>
          <w:iCs/>
          <w:color w:val="auto"/>
          <w:sz w:val="24"/>
          <w:szCs w:val="28"/>
        </w:rPr>
      </w:pPr>
      <w:r>
        <w:rPr>
          <w:iCs/>
          <w:color w:val="auto"/>
          <w:sz w:val="24"/>
          <w:szCs w:val="28"/>
        </w:rPr>
        <w:t xml:space="preserve">La viljen din skje på jorden slik som i himmelen. </w:t>
      </w:r>
    </w:p>
    <w:p w14:paraId="107A63A6" w14:textId="77777777" w:rsidR="006A10B4" w:rsidRDefault="006A10B4" w:rsidP="006A10B4">
      <w:pPr>
        <w:tabs>
          <w:tab w:val="left" w:pos="540"/>
        </w:tabs>
        <w:spacing w:line="240" w:lineRule="auto"/>
        <w:rPr>
          <w:iCs/>
          <w:color w:val="auto"/>
          <w:sz w:val="24"/>
          <w:szCs w:val="28"/>
        </w:rPr>
      </w:pPr>
      <w:r>
        <w:rPr>
          <w:iCs/>
          <w:color w:val="auto"/>
          <w:sz w:val="24"/>
          <w:szCs w:val="28"/>
        </w:rPr>
        <w:t xml:space="preserve">Gi oss i dag vårt daglige brød, </w:t>
      </w:r>
    </w:p>
    <w:p w14:paraId="424D884F" w14:textId="77777777" w:rsidR="006A10B4" w:rsidRDefault="006A10B4" w:rsidP="006A10B4">
      <w:pPr>
        <w:tabs>
          <w:tab w:val="left" w:pos="540"/>
        </w:tabs>
        <w:spacing w:line="240" w:lineRule="auto"/>
        <w:rPr>
          <w:iCs/>
          <w:color w:val="auto"/>
          <w:sz w:val="24"/>
          <w:szCs w:val="28"/>
        </w:rPr>
      </w:pPr>
      <w:r>
        <w:rPr>
          <w:iCs/>
          <w:color w:val="auto"/>
          <w:sz w:val="24"/>
          <w:szCs w:val="28"/>
        </w:rPr>
        <w:t>Og tilgi oss vår skyld,</w:t>
      </w:r>
    </w:p>
    <w:p w14:paraId="33731099" w14:textId="77777777" w:rsidR="006A10B4" w:rsidRDefault="006A10B4" w:rsidP="006A10B4">
      <w:pPr>
        <w:tabs>
          <w:tab w:val="left" w:pos="540"/>
        </w:tabs>
        <w:spacing w:line="240" w:lineRule="auto"/>
        <w:rPr>
          <w:iCs/>
          <w:color w:val="auto"/>
          <w:sz w:val="24"/>
          <w:szCs w:val="28"/>
        </w:rPr>
      </w:pPr>
      <w:r>
        <w:rPr>
          <w:iCs/>
          <w:color w:val="auto"/>
          <w:sz w:val="24"/>
          <w:szCs w:val="28"/>
        </w:rPr>
        <w:t>Slik også vi tilgir våre skyldnere.</w:t>
      </w:r>
    </w:p>
    <w:p w14:paraId="60508583" w14:textId="77777777" w:rsidR="006A10B4" w:rsidRDefault="006A10B4" w:rsidP="006A10B4">
      <w:pPr>
        <w:tabs>
          <w:tab w:val="left" w:pos="540"/>
        </w:tabs>
        <w:spacing w:line="240" w:lineRule="auto"/>
        <w:rPr>
          <w:iCs/>
          <w:color w:val="auto"/>
          <w:sz w:val="24"/>
          <w:szCs w:val="28"/>
        </w:rPr>
      </w:pPr>
      <w:r>
        <w:rPr>
          <w:iCs/>
          <w:color w:val="auto"/>
          <w:sz w:val="24"/>
          <w:szCs w:val="28"/>
        </w:rPr>
        <w:t>Og la oss ikke komme i fristelse,</w:t>
      </w:r>
    </w:p>
    <w:p w14:paraId="0C1EDAD2" w14:textId="77777777" w:rsidR="006A10B4" w:rsidRDefault="006A10B4" w:rsidP="006A10B4">
      <w:pPr>
        <w:tabs>
          <w:tab w:val="left" w:pos="540"/>
        </w:tabs>
        <w:spacing w:line="240" w:lineRule="auto"/>
        <w:rPr>
          <w:iCs/>
          <w:color w:val="auto"/>
          <w:sz w:val="24"/>
          <w:szCs w:val="28"/>
        </w:rPr>
      </w:pPr>
      <w:r>
        <w:rPr>
          <w:iCs/>
          <w:color w:val="auto"/>
          <w:sz w:val="24"/>
          <w:szCs w:val="28"/>
        </w:rPr>
        <w:t>Men frels oss fra det onde.</w:t>
      </w:r>
    </w:p>
    <w:p w14:paraId="16BD50CE" w14:textId="77777777" w:rsidR="006A10B4" w:rsidRDefault="006A10B4" w:rsidP="006A10B4">
      <w:pPr>
        <w:tabs>
          <w:tab w:val="left" w:pos="540"/>
        </w:tabs>
        <w:spacing w:line="240" w:lineRule="auto"/>
        <w:rPr>
          <w:iCs/>
          <w:color w:val="auto"/>
          <w:sz w:val="24"/>
          <w:szCs w:val="28"/>
        </w:rPr>
      </w:pPr>
      <w:r>
        <w:rPr>
          <w:iCs/>
          <w:color w:val="auto"/>
          <w:sz w:val="24"/>
          <w:szCs w:val="28"/>
        </w:rPr>
        <w:t>For riket er ditt</w:t>
      </w:r>
    </w:p>
    <w:p w14:paraId="77D1B03F" w14:textId="77777777" w:rsidR="006A10B4" w:rsidRDefault="006A10B4" w:rsidP="006A10B4">
      <w:pPr>
        <w:tabs>
          <w:tab w:val="left" w:pos="540"/>
        </w:tabs>
        <w:spacing w:line="240" w:lineRule="auto"/>
        <w:rPr>
          <w:iCs/>
          <w:color w:val="auto"/>
          <w:sz w:val="24"/>
          <w:szCs w:val="28"/>
        </w:rPr>
      </w:pPr>
      <w:r>
        <w:rPr>
          <w:iCs/>
          <w:color w:val="auto"/>
          <w:sz w:val="24"/>
          <w:szCs w:val="28"/>
        </w:rPr>
        <w:t>Og makten og æren i evighet.</w:t>
      </w:r>
    </w:p>
    <w:p w14:paraId="426350AE" w14:textId="77777777" w:rsidR="006A10B4" w:rsidRDefault="006A10B4" w:rsidP="006A10B4">
      <w:pPr>
        <w:tabs>
          <w:tab w:val="left" w:pos="540"/>
        </w:tabs>
        <w:spacing w:line="240" w:lineRule="auto"/>
        <w:rPr>
          <w:iCs/>
          <w:color w:val="auto"/>
          <w:sz w:val="24"/>
          <w:szCs w:val="28"/>
        </w:rPr>
      </w:pPr>
      <w:r>
        <w:rPr>
          <w:iCs/>
          <w:color w:val="auto"/>
          <w:sz w:val="24"/>
          <w:szCs w:val="28"/>
        </w:rPr>
        <w:t>Amen.</w:t>
      </w:r>
    </w:p>
    <w:p w14:paraId="771AFD59" w14:textId="77777777" w:rsidR="006A10B4" w:rsidRDefault="006A10B4" w:rsidP="006A10B4">
      <w:pPr>
        <w:spacing w:line="240" w:lineRule="auto"/>
        <w:rPr>
          <w:bCs/>
          <w:iCs/>
          <w:sz w:val="20"/>
          <w:szCs w:val="28"/>
        </w:rPr>
      </w:pPr>
    </w:p>
    <w:p w14:paraId="61762CE0" w14:textId="77777777" w:rsidR="006A10B4" w:rsidRDefault="006A10B4" w:rsidP="006A10B4">
      <w:pPr>
        <w:spacing w:line="240" w:lineRule="auto"/>
        <w:rPr>
          <w:bCs/>
          <w:iCs/>
          <w:sz w:val="20"/>
          <w:szCs w:val="28"/>
        </w:rPr>
      </w:pPr>
    </w:p>
    <w:p w14:paraId="0DA47CCC" w14:textId="77777777" w:rsidR="006A10B4" w:rsidRDefault="006A10B4" w:rsidP="006A10B4">
      <w:pPr>
        <w:spacing w:line="240" w:lineRule="auto"/>
        <w:rPr>
          <w:bCs/>
          <w:i/>
          <w:sz w:val="24"/>
          <w:szCs w:val="36"/>
        </w:rPr>
      </w:pPr>
      <w:r>
        <w:rPr>
          <w:bCs/>
          <w:i/>
          <w:sz w:val="24"/>
          <w:szCs w:val="36"/>
        </w:rPr>
        <w:t>Vi minnes de døde og ber for de sørgende</w:t>
      </w:r>
    </w:p>
    <w:p w14:paraId="7A545567" w14:textId="77777777" w:rsidR="006A10B4" w:rsidRDefault="006A10B4" w:rsidP="006A10B4">
      <w:pPr>
        <w:spacing w:line="240" w:lineRule="auto"/>
        <w:rPr>
          <w:bCs/>
          <w:iCs/>
          <w:color w:val="FF0000"/>
          <w:sz w:val="20"/>
          <w:szCs w:val="28"/>
        </w:rPr>
      </w:pPr>
      <w:r>
        <w:rPr>
          <w:bCs/>
          <w:iCs/>
          <w:color w:val="FF0000"/>
          <w:sz w:val="20"/>
          <w:szCs w:val="28"/>
        </w:rPr>
        <w:t xml:space="preserve">Når det er aktuelt, minnes de døde som det har vært holdt gravferd for siden sist gudstjeneste her. </w:t>
      </w:r>
    </w:p>
    <w:p w14:paraId="105D5292" w14:textId="77777777" w:rsidR="006A10B4" w:rsidRDefault="006A10B4" w:rsidP="006A10B4">
      <w:pPr>
        <w:spacing w:line="240" w:lineRule="auto"/>
        <w:rPr>
          <w:bCs/>
          <w:iCs/>
          <w:sz w:val="20"/>
          <w:szCs w:val="28"/>
        </w:rPr>
      </w:pPr>
      <w:r>
        <w:rPr>
          <w:bCs/>
          <w:iCs/>
          <w:color w:val="FF0000"/>
          <w:sz w:val="20"/>
          <w:szCs w:val="28"/>
        </w:rPr>
        <w:t>Dette gjøres på følgende måte.</w:t>
      </w:r>
    </w:p>
    <w:p w14:paraId="67357225" w14:textId="77777777" w:rsidR="006A10B4" w:rsidRDefault="006A10B4" w:rsidP="006A10B4">
      <w:pPr>
        <w:spacing w:line="240" w:lineRule="auto"/>
        <w:rPr>
          <w:bCs/>
          <w:iCs/>
          <w:sz w:val="20"/>
          <w:szCs w:val="28"/>
        </w:rPr>
      </w:pPr>
    </w:p>
    <w:p w14:paraId="0868DDBF" w14:textId="77777777" w:rsidR="006A10B4" w:rsidRDefault="006A10B4" w:rsidP="006A10B4">
      <w:pPr>
        <w:spacing w:line="240" w:lineRule="auto"/>
        <w:rPr>
          <w:bCs/>
          <w:color w:val="auto"/>
          <w:sz w:val="24"/>
          <w:szCs w:val="28"/>
        </w:rPr>
      </w:pPr>
      <w:r>
        <w:rPr>
          <w:b/>
          <w:bCs/>
          <w:color w:val="FF0000"/>
          <w:sz w:val="24"/>
          <w:szCs w:val="28"/>
        </w:rPr>
        <w:t>ML</w:t>
      </w:r>
      <w:r>
        <w:rPr>
          <w:bCs/>
          <w:color w:val="auto"/>
          <w:sz w:val="24"/>
          <w:szCs w:val="28"/>
        </w:rPr>
        <w:t xml:space="preserve"> Vi reiser oss og minnes dem i vår menighet det er holdt gravferd for siden sist vi var samlet. </w:t>
      </w:r>
    </w:p>
    <w:p w14:paraId="3A0F95DE" w14:textId="77777777" w:rsidR="006A10B4" w:rsidRDefault="006A10B4" w:rsidP="006A10B4">
      <w:pPr>
        <w:spacing w:line="240" w:lineRule="auto"/>
        <w:rPr>
          <w:bCs/>
          <w:iCs/>
          <w:color w:val="FF0000"/>
          <w:sz w:val="20"/>
          <w:szCs w:val="28"/>
        </w:rPr>
      </w:pPr>
    </w:p>
    <w:p w14:paraId="02F5494F" w14:textId="77777777" w:rsidR="006A10B4" w:rsidRDefault="006A10B4" w:rsidP="006A10B4">
      <w:pPr>
        <w:spacing w:line="240" w:lineRule="auto"/>
        <w:rPr>
          <w:bCs/>
          <w:iCs/>
          <w:color w:val="FF0000"/>
          <w:sz w:val="20"/>
          <w:szCs w:val="28"/>
        </w:rPr>
      </w:pPr>
      <w:r>
        <w:rPr>
          <w:bCs/>
          <w:iCs/>
          <w:color w:val="FF0000"/>
          <w:sz w:val="20"/>
          <w:szCs w:val="28"/>
        </w:rPr>
        <w:t xml:space="preserve">Menigheten reiser seg. Navnene til de avdøde leses opp. </w:t>
      </w:r>
    </w:p>
    <w:p w14:paraId="1709FF25" w14:textId="77777777" w:rsidR="006A10B4" w:rsidRDefault="006A10B4" w:rsidP="006A10B4">
      <w:pPr>
        <w:spacing w:line="240" w:lineRule="auto"/>
        <w:rPr>
          <w:bCs/>
          <w:iCs/>
          <w:sz w:val="20"/>
          <w:szCs w:val="28"/>
        </w:rPr>
      </w:pPr>
      <w:r>
        <w:rPr>
          <w:bCs/>
          <w:iCs/>
          <w:color w:val="FF0000"/>
          <w:sz w:val="20"/>
          <w:szCs w:val="28"/>
        </w:rPr>
        <w:t xml:space="preserve">Kort stillhet. </w:t>
      </w:r>
    </w:p>
    <w:p w14:paraId="758DDEB2" w14:textId="77777777" w:rsidR="006A10B4" w:rsidRDefault="006A10B4" w:rsidP="006A10B4">
      <w:pPr>
        <w:spacing w:line="240" w:lineRule="auto"/>
        <w:rPr>
          <w:bCs/>
          <w:iCs/>
          <w:sz w:val="20"/>
          <w:szCs w:val="28"/>
        </w:rPr>
      </w:pPr>
    </w:p>
    <w:p w14:paraId="5EA5429B" w14:textId="77777777" w:rsidR="006A10B4" w:rsidRDefault="006A10B4" w:rsidP="006A10B4">
      <w:pPr>
        <w:spacing w:line="240" w:lineRule="auto"/>
        <w:rPr>
          <w:bCs/>
          <w:iCs/>
          <w:sz w:val="20"/>
          <w:szCs w:val="28"/>
        </w:rPr>
      </w:pPr>
      <w:r>
        <w:rPr>
          <w:b/>
          <w:bCs/>
          <w:color w:val="FF0000"/>
          <w:sz w:val="24"/>
          <w:szCs w:val="28"/>
        </w:rPr>
        <w:t>ML</w:t>
      </w:r>
      <w:r>
        <w:rPr>
          <w:bCs/>
          <w:color w:val="auto"/>
          <w:sz w:val="24"/>
          <w:szCs w:val="28"/>
        </w:rPr>
        <w:t xml:space="preserve"> Lær oss å telle våre dager så vi kan få visdom i hjertet! </w:t>
      </w:r>
      <w:r>
        <w:rPr>
          <w:bCs/>
          <w:iCs/>
          <w:color w:val="FF0000"/>
          <w:sz w:val="20"/>
          <w:szCs w:val="28"/>
        </w:rPr>
        <w:t>Sal.90,12</w:t>
      </w:r>
      <w:r>
        <w:rPr>
          <w:bCs/>
          <w:color w:val="auto"/>
          <w:sz w:val="24"/>
          <w:szCs w:val="28"/>
        </w:rPr>
        <w:t xml:space="preserve"> </w:t>
      </w:r>
    </w:p>
    <w:p w14:paraId="04F91C8A" w14:textId="77777777" w:rsidR="006A10B4" w:rsidRDefault="006A10B4" w:rsidP="006A10B4">
      <w:pPr>
        <w:spacing w:line="240" w:lineRule="auto"/>
        <w:rPr>
          <w:bCs/>
          <w:iCs/>
          <w:sz w:val="20"/>
          <w:szCs w:val="28"/>
        </w:rPr>
      </w:pPr>
    </w:p>
    <w:p w14:paraId="63C880A5" w14:textId="77777777" w:rsidR="006A10B4" w:rsidRDefault="006A10B4" w:rsidP="006A10B4">
      <w:pPr>
        <w:spacing w:line="240" w:lineRule="auto"/>
        <w:rPr>
          <w:bCs/>
          <w:iCs/>
          <w:color w:val="FF0000"/>
          <w:sz w:val="20"/>
          <w:szCs w:val="28"/>
        </w:rPr>
      </w:pPr>
      <w:r>
        <w:rPr>
          <w:bCs/>
          <w:iCs/>
          <w:color w:val="FF0000"/>
          <w:sz w:val="20"/>
          <w:szCs w:val="28"/>
        </w:rPr>
        <w:t xml:space="preserve">ELLER </w:t>
      </w:r>
    </w:p>
    <w:p w14:paraId="1DFC21B8" w14:textId="77777777" w:rsidR="006A10B4" w:rsidRDefault="006A10B4" w:rsidP="006A10B4">
      <w:pPr>
        <w:spacing w:line="240" w:lineRule="auto"/>
        <w:rPr>
          <w:bCs/>
          <w:iCs/>
          <w:sz w:val="20"/>
          <w:szCs w:val="28"/>
        </w:rPr>
      </w:pPr>
    </w:p>
    <w:p w14:paraId="6CA65945" w14:textId="77777777" w:rsidR="006A10B4" w:rsidRDefault="006A10B4" w:rsidP="006A10B4">
      <w:pPr>
        <w:spacing w:line="240" w:lineRule="auto"/>
        <w:rPr>
          <w:bCs/>
          <w:iCs/>
          <w:sz w:val="20"/>
          <w:szCs w:val="28"/>
        </w:rPr>
      </w:pPr>
      <w:r>
        <w:rPr>
          <w:b/>
          <w:bCs/>
          <w:color w:val="FF0000"/>
          <w:sz w:val="24"/>
          <w:szCs w:val="28"/>
        </w:rPr>
        <w:t>ML</w:t>
      </w:r>
      <w:r>
        <w:rPr>
          <w:bCs/>
          <w:color w:val="auto"/>
          <w:sz w:val="24"/>
          <w:szCs w:val="28"/>
        </w:rPr>
        <w:t xml:space="preserve"> Jesus sier: «Jeg er oppstandelsen og livet. Den som tror på </w:t>
      </w:r>
      <w:proofErr w:type="gramStart"/>
      <w:r>
        <w:rPr>
          <w:bCs/>
          <w:color w:val="auto"/>
          <w:sz w:val="24"/>
          <w:szCs w:val="28"/>
        </w:rPr>
        <w:t>meg</w:t>
      </w:r>
      <w:proofErr w:type="gramEnd"/>
      <w:r>
        <w:rPr>
          <w:bCs/>
          <w:color w:val="auto"/>
          <w:sz w:val="24"/>
          <w:szCs w:val="28"/>
        </w:rPr>
        <w:t xml:space="preserve"> skal leve om han enn dør.» </w:t>
      </w:r>
      <w:r>
        <w:rPr>
          <w:bCs/>
          <w:iCs/>
          <w:color w:val="FF0000"/>
          <w:sz w:val="20"/>
          <w:szCs w:val="28"/>
        </w:rPr>
        <w:t>Joh.11,25</w:t>
      </w:r>
    </w:p>
    <w:p w14:paraId="44BBAC92" w14:textId="77777777" w:rsidR="006A10B4" w:rsidRDefault="006A10B4" w:rsidP="006A10B4">
      <w:pPr>
        <w:spacing w:line="240" w:lineRule="auto"/>
        <w:rPr>
          <w:bCs/>
          <w:iCs/>
          <w:sz w:val="20"/>
          <w:szCs w:val="28"/>
        </w:rPr>
      </w:pPr>
    </w:p>
    <w:p w14:paraId="6ED8244B" w14:textId="77777777" w:rsidR="006A10B4" w:rsidRDefault="006A10B4" w:rsidP="006A10B4">
      <w:pPr>
        <w:spacing w:line="240" w:lineRule="auto"/>
        <w:rPr>
          <w:bCs/>
          <w:iCs/>
          <w:color w:val="FF0000"/>
          <w:sz w:val="20"/>
          <w:szCs w:val="28"/>
        </w:rPr>
      </w:pPr>
      <w:r>
        <w:rPr>
          <w:bCs/>
          <w:iCs/>
          <w:color w:val="FF0000"/>
          <w:sz w:val="20"/>
          <w:szCs w:val="28"/>
        </w:rPr>
        <w:t xml:space="preserve">ELLER </w:t>
      </w:r>
    </w:p>
    <w:p w14:paraId="74F5477B" w14:textId="77777777" w:rsidR="006A10B4" w:rsidRDefault="006A10B4" w:rsidP="006A10B4">
      <w:pPr>
        <w:spacing w:line="240" w:lineRule="auto"/>
        <w:rPr>
          <w:bCs/>
          <w:iCs/>
          <w:sz w:val="20"/>
          <w:szCs w:val="28"/>
        </w:rPr>
      </w:pPr>
    </w:p>
    <w:p w14:paraId="00C42BCE" w14:textId="77777777" w:rsidR="006A10B4" w:rsidRDefault="006A10B4" w:rsidP="006A10B4">
      <w:pPr>
        <w:spacing w:line="240" w:lineRule="auto"/>
        <w:rPr>
          <w:bCs/>
          <w:iCs/>
          <w:color w:val="FF0000"/>
          <w:sz w:val="20"/>
          <w:szCs w:val="28"/>
        </w:rPr>
      </w:pPr>
      <w:r>
        <w:rPr>
          <w:b/>
          <w:bCs/>
          <w:color w:val="FF0000"/>
          <w:sz w:val="24"/>
          <w:szCs w:val="28"/>
        </w:rPr>
        <w:t>ML</w:t>
      </w:r>
      <w:r>
        <w:rPr>
          <w:bCs/>
          <w:color w:val="auto"/>
          <w:sz w:val="24"/>
          <w:szCs w:val="28"/>
        </w:rPr>
        <w:t xml:space="preserve"> Nå er livet gjemt hos Gud. Vi overgir alt til ham. Håpet er tent i liv og død. Ingen er glemt av Gud. </w:t>
      </w:r>
      <w:r>
        <w:rPr>
          <w:bCs/>
          <w:iCs/>
          <w:color w:val="FF0000"/>
          <w:sz w:val="20"/>
          <w:szCs w:val="28"/>
        </w:rPr>
        <w:t>Norsk Salmebok 872,5</w:t>
      </w:r>
    </w:p>
    <w:p w14:paraId="00D12387" w14:textId="77777777" w:rsidR="006A10B4" w:rsidRDefault="006A10B4" w:rsidP="006A10B4">
      <w:pPr>
        <w:spacing w:line="240" w:lineRule="auto"/>
        <w:rPr>
          <w:bCs/>
          <w:iCs/>
          <w:sz w:val="20"/>
          <w:szCs w:val="28"/>
        </w:rPr>
      </w:pPr>
      <w:r>
        <w:rPr>
          <w:bCs/>
          <w:iCs/>
          <w:color w:val="FF0000"/>
          <w:sz w:val="20"/>
          <w:szCs w:val="28"/>
        </w:rPr>
        <w:t xml:space="preserve">Deretter kan denne eller en lignende bønn bes. </w:t>
      </w:r>
    </w:p>
    <w:p w14:paraId="724CB387" w14:textId="77777777" w:rsidR="006A10B4" w:rsidRDefault="006A10B4" w:rsidP="006A10B4">
      <w:pPr>
        <w:spacing w:line="240" w:lineRule="auto"/>
        <w:rPr>
          <w:bCs/>
          <w:iCs/>
          <w:color w:val="FF0000"/>
          <w:sz w:val="20"/>
          <w:szCs w:val="28"/>
        </w:rPr>
      </w:pPr>
      <w:r>
        <w:rPr>
          <w:b/>
          <w:bCs/>
          <w:color w:val="FF0000"/>
          <w:sz w:val="24"/>
          <w:szCs w:val="28"/>
        </w:rPr>
        <w:t>ML</w:t>
      </w:r>
      <w:r>
        <w:rPr>
          <w:bCs/>
          <w:color w:val="auto"/>
          <w:sz w:val="24"/>
          <w:szCs w:val="28"/>
        </w:rPr>
        <w:t xml:space="preserve"> Barmhjertige Gud, trøst de sørgende og vær dem nær i tiden som kommer. </w:t>
      </w:r>
    </w:p>
    <w:p w14:paraId="0390444F" w14:textId="77777777" w:rsidR="006A10B4" w:rsidRDefault="006A10B4" w:rsidP="006A10B4">
      <w:pPr>
        <w:spacing w:line="240" w:lineRule="auto"/>
        <w:rPr>
          <w:bCs/>
          <w:iCs/>
          <w:sz w:val="20"/>
          <w:szCs w:val="28"/>
        </w:rPr>
      </w:pPr>
    </w:p>
    <w:p w14:paraId="50993209" w14:textId="77777777" w:rsidR="006A10B4" w:rsidRDefault="006A10B4" w:rsidP="006A10B4">
      <w:pPr>
        <w:spacing w:line="240" w:lineRule="auto"/>
        <w:rPr>
          <w:bCs/>
          <w:iCs/>
          <w:sz w:val="20"/>
          <w:szCs w:val="28"/>
        </w:rPr>
      </w:pPr>
    </w:p>
    <w:p w14:paraId="20216AF9" w14:textId="7EE7E0B9" w:rsidR="006A10B4" w:rsidRDefault="006A10B4" w:rsidP="006A10B4">
      <w:pPr>
        <w:spacing w:line="240" w:lineRule="auto"/>
        <w:rPr>
          <w:bCs/>
          <w:iCs/>
          <w:sz w:val="28"/>
          <w:szCs w:val="28"/>
        </w:rPr>
      </w:pPr>
      <w:r>
        <w:rPr>
          <w:bCs/>
          <w:iCs/>
          <w:sz w:val="28"/>
          <w:szCs w:val="28"/>
        </w:rPr>
        <w:t>1</w:t>
      </w:r>
      <w:r>
        <w:rPr>
          <w:bCs/>
          <w:iCs/>
          <w:sz w:val="28"/>
          <w:szCs w:val="28"/>
        </w:rPr>
        <w:t>5</w:t>
      </w:r>
      <w:r>
        <w:rPr>
          <w:bCs/>
          <w:iCs/>
          <w:sz w:val="28"/>
          <w:szCs w:val="28"/>
        </w:rPr>
        <w:t xml:space="preserve"> Menighetens takkoffer</w:t>
      </w:r>
    </w:p>
    <w:p w14:paraId="3D1194EB" w14:textId="77777777" w:rsidR="006A10B4" w:rsidRDefault="006A10B4" w:rsidP="006A10B4">
      <w:pPr>
        <w:spacing w:line="240" w:lineRule="auto"/>
        <w:rPr>
          <w:bCs/>
          <w:iCs/>
          <w:color w:val="FF0000"/>
          <w:sz w:val="20"/>
          <w:szCs w:val="28"/>
        </w:rPr>
      </w:pPr>
    </w:p>
    <w:p w14:paraId="668AD9A1" w14:textId="77777777" w:rsidR="006A10B4" w:rsidRDefault="006A10B4" w:rsidP="006A10B4">
      <w:pPr>
        <w:spacing w:line="240" w:lineRule="auto"/>
        <w:rPr>
          <w:bCs/>
          <w:iCs/>
          <w:color w:val="FF0000"/>
          <w:sz w:val="20"/>
          <w:szCs w:val="28"/>
        </w:rPr>
      </w:pPr>
      <w:r>
        <w:rPr>
          <w:bCs/>
          <w:iCs/>
          <w:color w:val="FF0000"/>
          <w:sz w:val="20"/>
          <w:szCs w:val="28"/>
        </w:rPr>
        <w:t>Under takkofferet kan det fremføres egnet instrumental- eller vokalmusikk.</w:t>
      </w:r>
    </w:p>
    <w:p w14:paraId="77CBE2A8" w14:textId="77777777" w:rsidR="006A10B4" w:rsidRDefault="006A10B4" w:rsidP="006A10B4">
      <w:pPr>
        <w:spacing w:line="240" w:lineRule="auto"/>
        <w:rPr>
          <w:bCs/>
          <w:iCs/>
          <w:color w:val="FF0000"/>
          <w:sz w:val="20"/>
          <w:szCs w:val="28"/>
        </w:rPr>
      </w:pPr>
      <w:r>
        <w:rPr>
          <w:bCs/>
          <w:iCs/>
          <w:color w:val="FF0000"/>
          <w:sz w:val="20"/>
          <w:szCs w:val="28"/>
        </w:rPr>
        <w:t xml:space="preserve">Når det er nattverd eller andre grunner tilsier det, skjer innsamlingen i benkene. Ellers tas takkofferet opp på alteret. </w:t>
      </w:r>
    </w:p>
    <w:p w14:paraId="63C339D2" w14:textId="77777777" w:rsidR="006A10B4" w:rsidRDefault="006A10B4" w:rsidP="006A10B4">
      <w:pPr>
        <w:spacing w:line="240" w:lineRule="auto"/>
        <w:rPr>
          <w:bCs/>
          <w:iCs/>
          <w:color w:val="FF0000"/>
          <w:sz w:val="20"/>
          <w:szCs w:val="28"/>
        </w:rPr>
      </w:pPr>
      <w:r>
        <w:rPr>
          <w:bCs/>
          <w:iCs/>
          <w:color w:val="FF0000"/>
          <w:sz w:val="20"/>
          <w:szCs w:val="28"/>
        </w:rPr>
        <w:t xml:space="preserve">Takkofferet kan også ved enkelte gudstjenester tas opp ved utgangen. </w:t>
      </w:r>
    </w:p>
    <w:p w14:paraId="538E119E" w14:textId="77777777" w:rsidR="006A10B4" w:rsidRDefault="006A10B4" w:rsidP="006A10B4">
      <w:pPr>
        <w:spacing w:line="240" w:lineRule="auto"/>
        <w:rPr>
          <w:bCs/>
          <w:iCs/>
          <w:color w:val="FF0000"/>
          <w:sz w:val="20"/>
          <w:szCs w:val="28"/>
        </w:rPr>
      </w:pPr>
    </w:p>
    <w:p w14:paraId="0C46BC8F" w14:textId="77777777" w:rsidR="006A10B4" w:rsidRDefault="006A10B4" w:rsidP="006A10B4">
      <w:pPr>
        <w:spacing w:line="240" w:lineRule="auto"/>
        <w:rPr>
          <w:bCs/>
          <w:iCs/>
          <w:color w:val="FF0000"/>
          <w:sz w:val="20"/>
          <w:szCs w:val="28"/>
        </w:rPr>
      </w:pPr>
      <w:r>
        <w:rPr>
          <w:bCs/>
          <w:iCs/>
          <w:color w:val="FF0000"/>
          <w:sz w:val="20"/>
          <w:szCs w:val="28"/>
        </w:rPr>
        <w:t>Ofringen avsluttes med:</w:t>
      </w:r>
    </w:p>
    <w:p w14:paraId="10BC6B7B" w14:textId="77777777" w:rsidR="006A10B4" w:rsidRDefault="006A10B4" w:rsidP="006A10B4">
      <w:pPr>
        <w:spacing w:line="240" w:lineRule="auto"/>
        <w:rPr>
          <w:bCs/>
          <w:iCs/>
          <w:sz w:val="24"/>
          <w:szCs w:val="28"/>
        </w:rPr>
      </w:pPr>
      <w:r>
        <w:rPr>
          <w:b/>
          <w:bCs/>
          <w:iCs/>
          <w:color w:val="FF0000"/>
          <w:sz w:val="24"/>
          <w:szCs w:val="28"/>
        </w:rPr>
        <w:t>L</w:t>
      </w:r>
      <w:r>
        <w:rPr>
          <w:bCs/>
          <w:iCs/>
          <w:sz w:val="24"/>
          <w:szCs w:val="28"/>
        </w:rPr>
        <w:t xml:space="preserve"> Evige Gud, din er jorden og det som fyller den. Alt vi eier tilhører deg. Av ditt eget gir vi deg tilbake. Ta imot oss og våre gaver i Jesu navn. Amen.</w:t>
      </w:r>
    </w:p>
    <w:p w14:paraId="3B6A4351" w14:textId="77777777" w:rsidR="00FA69ED" w:rsidRDefault="00FA69ED" w:rsidP="00B54840">
      <w:pPr>
        <w:spacing w:line="240" w:lineRule="auto"/>
        <w:jc w:val="center"/>
        <w:rPr>
          <w:b/>
          <w:bCs/>
          <w:i/>
          <w:iCs/>
          <w:sz w:val="28"/>
          <w:szCs w:val="28"/>
        </w:rPr>
      </w:pPr>
    </w:p>
    <w:p w14:paraId="76A550BD" w14:textId="77777777" w:rsidR="00FA69ED" w:rsidRDefault="00FA69ED" w:rsidP="00B54840">
      <w:pPr>
        <w:spacing w:line="240" w:lineRule="auto"/>
        <w:jc w:val="center"/>
        <w:rPr>
          <w:b/>
          <w:bCs/>
          <w:i/>
          <w:iCs/>
          <w:sz w:val="28"/>
          <w:szCs w:val="28"/>
        </w:rPr>
      </w:pPr>
    </w:p>
    <w:p w14:paraId="3F176C74" w14:textId="6EC475E8" w:rsidR="00FA69ED" w:rsidRDefault="006A10B4" w:rsidP="00B54840">
      <w:pPr>
        <w:spacing w:line="240" w:lineRule="auto"/>
        <w:jc w:val="center"/>
        <w:rPr>
          <w:b/>
          <w:bCs/>
          <w:i/>
          <w:iCs/>
          <w:sz w:val="28"/>
          <w:szCs w:val="28"/>
        </w:rPr>
      </w:pPr>
      <w:r>
        <w:rPr>
          <w:b/>
          <w:iCs/>
          <w:color w:val="auto"/>
          <w:sz w:val="32"/>
          <w:szCs w:val="28"/>
        </w:rPr>
        <w:t>I</w:t>
      </w:r>
      <w:r w:rsidR="00647146">
        <w:rPr>
          <w:b/>
          <w:iCs/>
          <w:color w:val="auto"/>
          <w:sz w:val="32"/>
          <w:szCs w:val="28"/>
        </w:rPr>
        <w:t>II</w:t>
      </w:r>
      <w:r>
        <w:rPr>
          <w:b/>
          <w:iCs/>
          <w:color w:val="auto"/>
          <w:sz w:val="32"/>
          <w:szCs w:val="28"/>
        </w:rPr>
        <w:t xml:space="preserve"> Nattverd</w:t>
      </w:r>
    </w:p>
    <w:p w14:paraId="00A8797B" w14:textId="08A949A5" w:rsidR="00FA69ED" w:rsidRDefault="006A10B4" w:rsidP="006A10B4">
      <w:pPr>
        <w:spacing w:line="240" w:lineRule="auto"/>
        <w:rPr>
          <w:b/>
          <w:bCs/>
          <w:i/>
          <w:iCs/>
          <w:sz w:val="28"/>
          <w:szCs w:val="28"/>
        </w:rPr>
      </w:pPr>
      <w:r>
        <w:rPr>
          <w:bCs/>
          <w:color w:val="FF0000"/>
          <w:sz w:val="20"/>
          <w:szCs w:val="28"/>
        </w:rPr>
        <w:t>Dersom det er nattverd i gudstjenesten, brukes samme ordning som ved høymesse.</w:t>
      </w:r>
    </w:p>
    <w:p w14:paraId="5A492745" w14:textId="420A0CB8" w:rsidR="00FA69ED" w:rsidRDefault="00FA69ED" w:rsidP="00B54840">
      <w:pPr>
        <w:spacing w:line="240" w:lineRule="auto"/>
        <w:jc w:val="center"/>
        <w:rPr>
          <w:b/>
          <w:bCs/>
          <w:i/>
          <w:iCs/>
          <w:sz w:val="28"/>
          <w:szCs w:val="28"/>
        </w:rPr>
      </w:pPr>
    </w:p>
    <w:p w14:paraId="1696C90F" w14:textId="31AC129A" w:rsidR="00647146" w:rsidRDefault="00647146" w:rsidP="00B54840">
      <w:pPr>
        <w:spacing w:line="240" w:lineRule="auto"/>
        <w:jc w:val="center"/>
        <w:rPr>
          <w:b/>
          <w:bCs/>
          <w:i/>
          <w:iCs/>
          <w:sz w:val="28"/>
          <w:szCs w:val="28"/>
        </w:rPr>
      </w:pPr>
    </w:p>
    <w:p w14:paraId="315262BB" w14:textId="77777777" w:rsidR="00647146" w:rsidRDefault="00647146" w:rsidP="00B54840">
      <w:pPr>
        <w:spacing w:line="240" w:lineRule="auto"/>
        <w:jc w:val="center"/>
        <w:rPr>
          <w:b/>
          <w:bCs/>
          <w:i/>
          <w:iCs/>
          <w:sz w:val="28"/>
          <w:szCs w:val="28"/>
        </w:rPr>
      </w:pPr>
    </w:p>
    <w:p w14:paraId="610AFB05" w14:textId="683BB180" w:rsidR="005172B0" w:rsidRPr="00530CF5" w:rsidRDefault="00530CF5" w:rsidP="00427C2E">
      <w:pPr>
        <w:spacing w:line="240" w:lineRule="auto"/>
        <w:jc w:val="center"/>
        <w:rPr>
          <w:bCs/>
          <w:color w:val="FF0000"/>
          <w:sz w:val="20"/>
          <w:szCs w:val="28"/>
        </w:rPr>
      </w:pPr>
      <w:r>
        <w:rPr>
          <w:bCs/>
          <w:color w:val="FF0000"/>
          <w:sz w:val="20"/>
          <w:szCs w:val="28"/>
        </w:rPr>
        <w:t xml:space="preserve"> </w:t>
      </w:r>
    </w:p>
    <w:p w14:paraId="53E70284" w14:textId="77777777" w:rsidR="00647146" w:rsidRDefault="00647146" w:rsidP="00647146">
      <w:pPr>
        <w:jc w:val="center"/>
        <w:rPr>
          <w:b/>
          <w:bCs/>
          <w:sz w:val="32"/>
          <w:szCs w:val="28"/>
        </w:rPr>
      </w:pPr>
      <w:r>
        <w:rPr>
          <w:b/>
          <w:bCs/>
          <w:sz w:val="32"/>
          <w:szCs w:val="28"/>
        </w:rPr>
        <w:t>IV. SENDELSE</w:t>
      </w:r>
    </w:p>
    <w:p w14:paraId="605876C4" w14:textId="77777777" w:rsidR="00647146" w:rsidRDefault="00647146" w:rsidP="00647146">
      <w:pPr>
        <w:rPr>
          <w:b/>
          <w:bCs/>
          <w:sz w:val="28"/>
          <w:szCs w:val="28"/>
        </w:rPr>
      </w:pPr>
    </w:p>
    <w:p w14:paraId="3CD12953" w14:textId="4C1ACADB" w:rsidR="00647146" w:rsidRDefault="00647146" w:rsidP="00647146">
      <w:pPr>
        <w:rPr>
          <w:b/>
          <w:bCs/>
          <w:sz w:val="28"/>
          <w:szCs w:val="28"/>
        </w:rPr>
      </w:pPr>
      <w:r>
        <w:rPr>
          <w:b/>
          <w:bCs/>
          <w:sz w:val="28"/>
          <w:szCs w:val="28"/>
        </w:rPr>
        <w:t>16</w:t>
      </w:r>
      <w:r>
        <w:rPr>
          <w:b/>
          <w:bCs/>
          <w:sz w:val="28"/>
          <w:szCs w:val="28"/>
        </w:rPr>
        <w:t xml:space="preserve"> Salme</w:t>
      </w:r>
    </w:p>
    <w:p w14:paraId="3F2B331D" w14:textId="77777777" w:rsidR="00647146" w:rsidRDefault="00647146" w:rsidP="00647146">
      <w:pPr>
        <w:rPr>
          <w:bCs/>
          <w:color w:val="FF0000"/>
          <w:sz w:val="20"/>
          <w:szCs w:val="28"/>
        </w:rPr>
      </w:pPr>
      <w:r>
        <w:rPr>
          <w:bCs/>
          <w:color w:val="FF0000"/>
          <w:sz w:val="20"/>
          <w:szCs w:val="28"/>
        </w:rPr>
        <w:t>Menigheten står under denne salmen.</w:t>
      </w:r>
    </w:p>
    <w:p w14:paraId="7754B0D4" w14:textId="77777777" w:rsidR="00647146" w:rsidRDefault="00647146" w:rsidP="00647146">
      <w:pPr>
        <w:rPr>
          <w:b/>
          <w:bCs/>
          <w:sz w:val="28"/>
          <w:szCs w:val="28"/>
        </w:rPr>
      </w:pPr>
    </w:p>
    <w:p w14:paraId="0710B84B" w14:textId="74587F5A" w:rsidR="00647146" w:rsidRDefault="00647146" w:rsidP="00647146">
      <w:pPr>
        <w:rPr>
          <w:b/>
          <w:bCs/>
          <w:sz w:val="28"/>
          <w:szCs w:val="28"/>
        </w:rPr>
      </w:pPr>
      <w:r>
        <w:rPr>
          <w:b/>
          <w:bCs/>
          <w:sz w:val="28"/>
          <w:szCs w:val="28"/>
        </w:rPr>
        <w:t>17</w:t>
      </w:r>
      <w:r>
        <w:rPr>
          <w:b/>
          <w:bCs/>
          <w:sz w:val="28"/>
          <w:szCs w:val="28"/>
        </w:rPr>
        <w:t xml:space="preserve"> Velsignelse</w:t>
      </w:r>
    </w:p>
    <w:p w14:paraId="277AD1B7" w14:textId="77777777" w:rsidR="00647146" w:rsidRDefault="00647146" w:rsidP="00647146">
      <w:pPr>
        <w:rPr>
          <w:bCs/>
          <w:color w:val="FF0000"/>
          <w:sz w:val="20"/>
          <w:szCs w:val="28"/>
        </w:rPr>
      </w:pPr>
      <w:r>
        <w:rPr>
          <w:bCs/>
          <w:color w:val="FF0000"/>
          <w:sz w:val="20"/>
          <w:szCs w:val="28"/>
        </w:rPr>
        <w:t>Velsignelsen synges eller fremsies</w:t>
      </w:r>
    </w:p>
    <w:p w14:paraId="2DCC235C" w14:textId="77777777" w:rsidR="00647146" w:rsidRDefault="00647146" w:rsidP="00647146">
      <w:pPr>
        <w:rPr>
          <w:bCs/>
          <w:color w:val="FF0000"/>
          <w:sz w:val="20"/>
          <w:szCs w:val="28"/>
        </w:rPr>
      </w:pPr>
    </w:p>
    <w:p w14:paraId="0B755E03" w14:textId="77777777" w:rsidR="00647146" w:rsidRDefault="00647146" w:rsidP="00647146">
      <w:pPr>
        <w:rPr>
          <w:bCs/>
          <w:color w:val="FF0000"/>
          <w:sz w:val="20"/>
          <w:szCs w:val="28"/>
        </w:rPr>
      </w:pPr>
      <w:r>
        <w:rPr>
          <w:bCs/>
          <w:color w:val="FF0000"/>
          <w:sz w:val="20"/>
          <w:szCs w:val="28"/>
        </w:rPr>
        <w:t>ENTEN</w:t>
      </w:r>
    </w:p>
    <w:p w14:paraId="30A4478C" w14:textId="77777777" w:rsidR="00647146" w:rsidRDefault="00647146" w:rsidP="00647146">
      <w:pPr>
        <w:rPr>
          <w:bCs/>
          <w:sz w:val="24"/>
          <w:szCs w:val="28"/>
        </w:rPr>
      </w:pPr>
      <w:r>
        <w:rPr>
          <w:bCs/>
          <w:sz w:val="24"/>
          <w:szCs w:val="28"/>
        </w:rPr>
        <w:t xml:space="preserve">Lovprisning </w:t>
      </w:r>
      <w:proofErr w:type="spellStart"/>
      <w:r>
        <w:rPr>
          <w:bCs/>
          <w:sz w:val="24"/>
          <w:szCs w:val="28"/>
        </w:rPr>
        <w:t>Benedicamus</w:t>
      </w:r>
      <w:proofErr w:type="spellEnd"/>
      <w:r>
        <w:rPr>
          <w:bCs/>
          <w:sz w:val="24"/>
          <w:szCs w:val="28"/>
        </w:rPr>
        <w:t xml:space="preserve"> </w:t>
      </w:r>
    </w:p>
    <w:p w14:paraId="29599104" w14:textId="77777777" w:rsidR="00647146" w:rsidRDefault="00647146" w:rsidP="00647146">
      <w:pPr>
        <w:rPr>
          <w:bCs/>
          <w:sz w:val="24"/>
          <w:szCs w:val="28"/>
        </w:rPr>
      </w:pPr>
      <w:r>
        <w:rPr>
          <w:b/>
          <w:bCs/>
          <w:color w:val="FF0000"/>
          <w:sz w:val="24"/>
          <w:szCs w:val="28"/>
        </w:rPr>
        <w:t>L</w:t>
      </w:r>
      <w:r>
        <w:rPr>
          <w:bCs/>
          <w:color w:val="FF0000"/>
          <w:sz w:val="24"/>
          <w:szCs w:val="28"/>
        </w:rPr>
        <w:t xml:space="preserve"> synger </w:t>
      </w:r>
      <w:r>
        <w:rPr>
          <w:bCs/>
          <w:sz w:val="24"/>
          <w:szCs w:val="28"/>
        </w:rPr>
        <w:t>| La oss prise Herren</w:t>
      </w:r>
    </w:p>
    <w:p w14:paraId="6C1D010B" w14:textId="77777777" w:rsidR="00647146" w:rsidRDefault="00647146" w:rsidP="00647146">
      <w:pPr>
        <w:rPr>
          <w:bCs/>
          <w:sz w:val="24"/>
          <w:szCs w:val="28"/>
        </w:rPr>
      </w:pPr>
      <w:r>
        <w:rPr>
          <w:b/>
          <w:bCs/>
          <w:color w:val="FF0000"/>
          <w:sz w:val="24"/>
          <w:szCs w:val="28"/>
        </w:rPr>
        <w:t>M</w:t>
      </w:r>
      <w:r>
        <w:rPr>
          <w:bCs/>
          <w:sz w:val="24"/>
          <w:szCs w:val="28"/>
        </w:rPr>
        <w:t xml:space="preserve"> | Gud være lovet. Halleluja, halleluja, halleluja. </w:t>
      </w:r>
    </w:p>
    <w:p w14:paraId="2FBE04D9" w14:textId="77777777" w:rsidR="00647146" w:rsidRDefault="00647146" w:rsidP="00647146">
      <w:pPr>
        <w:rPr>
          <w:bCs/>
          <w:sz w:val="24"/>
          <w:szCs w:val="28"/>
        </w:rPr>
      </w:pPr>
    </w:p>
    <w:p w14:paraId="27CCCA6E" w14:textId="77777777" w:rsidR="00647146" w:rsidRDefault="00647146" w:rsidP="00647146">
      <w:pPr>
        <w:rPr>
          <w:bCs/>
          <w:color w:val="FF0000"/>
          <w:sz w:val="20"/>
          <w:szCs w:val="28"/>
        </w:rPr>
      </w:pPr>
      <w:r>
        <w:rPr>
          <w:bCs/>
          <w:color w:val="FF0000"/>
          <w:sz w:val="20"/>
          <w:szCs w:val="28"/>
        </w:rPr>
        <w:t>ELLER</w:t>
      </w:r>
    </w:p>
    <w:p w14:paraId="767EB061" w14:textId="77777777" w:rsidR="00647146" w:rsidRDefault="00647146" w:rsidP="00647146">
      <w:pPr>
        <w:rPr>
          <w:bCs/>
          <w:sz w:val="24"/>
          <w:szCs w:val="28"/>
        </w:rPr>
      </w:pPr>
      <w:r>
        <w:rPr>
          <w:bCs/>
          <w:sz w:val="24"/>
          <w:szCs w:val="28"/>
        </w:rPr>
        <w:t xml:space="preserve">Hilsen </w:t>
      </w:r>
      <w:proofErr w:type="spellStart"/>
      <w:r>
        <w:rPr>
          <w:bCs/>
          <w:sz w:val="24"/>
          <w:szCs w:val="28"/>
        </w:rPr>
        <w:t>Salutatio</w:t>
      </w:r>
      <w:proofErr w:type="spellEnd"/>
    </w:p>
    <w:p w14:paraId="754171F2" w14:textId="77777777" w:rsidR="00647146" w:rsidRDefault="00647146" w:rsidP="00647146">
      <w:pPr>
        <w:rPr>
          <w:bCs/>
          <w:sz w:val="24"/>
          <w:szCs w:val="28"/>
        </w:rPr>
      </w:pPr>
      <w:r>
        <w:rPr>
          <w:b/>
          <w:bCs/>
          <w:color w:val="FF0000"/>
          <w:sz w:val="24"/>
          <w:szCs w:val="28"/>
        </w:rPr>
        <w:t>L</w:t>
      </w:r>
      <w:r>
        <w:rPr>
          <w:bCs/>
          <w:color w:val="FF0000"/>
          <w:sz w:val="24"/>
          <w:szCs w:val="28"/>
        </w:rPr>
        <w:t xml:space="preserve"> synger </w:t>
      </w:r>
      <w:r>
        <w:rPr>
          <w:bCs/>
          <w:sz w:val="24"/>
          <w:szCs w:val="28"/>
        </w:rPr>
        <w:t>| Herren være med dere</w:t>
      </w:r>
    </w:p>
    <w:p w14:paraId="6ABD42BA" w14:textId="77777777" w:rsidR="00647146" w:rsidRDefault="00647146" w:rsidP="00647146">
      <w:pPr>
        <w:rPr>
          <w:bCs/>
          <w:sz w:val="24"/>
          <w:szCs w:val="28"/>
        </w:rPr>
      </w:pPr>
      <w:r>
        <w:rPr>
          <w:b/>
          <w:bCs/>
          <w:color w:val="FF0000"/>
          <w:sz w:val="24"/>
          <w:szCs w:val="28"/>
        </w:rPr>
        <w:t>M</w:t>
      </w:r>
      <w:r>
        <w:rPr>
          <w:bCs/>
          <w:sz w:val="24"/>
          <w:szCs w:val="28"/>
        </w:rPr>
        <w:t xml:space="preserve"> | Og med deg være Herren.</w:t>
      </w:r>
    </w:p>
    <w:p w14:paraId="79B5D679" w14:textId="77777777" w:rsidR="00647146" w:rsidRDefault="00647146" w:rsidP="00647146">
      <w:pPr>
        <w:rPr>
          <w:bCs/>
          <w:sz w:val="24"/>
          <w:szCs w:val="28"/>
        </w:rPr>
      </w:pPr>
    </w:p>
    <w:p w14:paraId="4FF1D84B" w14:textId="77777777" w:rsidR="00647146" w:rsidRDefault="00647146" w:rsidP="00647146">
      <w:pPr>
        <w:rPr>
          <w:bCs/>
          <w:color w:val="FF0000"/>
          <w:sz w:val="20"/>
          <w:szCs w:val="28"/>
        </w:rPr>
      </w:pPr>
      <w:r>
        <w:rPr>
          <w:bCs/>
          <w:color w:val="FF0000"/>
          <w:sz w:val="20"/>
          <w:szCs w:val="28"/>
        </w:rPr>
        <w:t>ELLER</w:t>
      </w:r>
    </w:p>
    <w:p w14:paraId="0C03844D" w14:textId="77777777" w:rsidR="00647146" w:rsidRDefault="00647146" w:rsidP="00647146">
      <w:pPr>
        <w:rPr>
          <w:bCs/>
          <w:sz w:val="24"/>
          <w:szCs w:val="28"/>
        </w:rPr>
      </w:pPr>
      <w:r>
        <w:rPr>
          <w:b/>
          <w:bCs/>
          <w:color w:val="FF0000"/>
          <w:sz w:val="24"/>
          <w:szCs w:val="28"/>
        </w:rPr>
        <w:t>L</w:t>
      </w:r>
      <w:r>
        <w:rPr>
          <w:bCs/>
          <w:sz w:val="24"/>
          <w:szCs w:val="28"/>
        </w:rPr>
        <w:t xml:space="preserve"> | Ta imot velsignelsen</w:t>
      </w:r>
    </w:p>
    <w:p w14:paraId="7DF72349" w14:textId="77777777" w:rsidR="00647146" w:rsidRDefault="00647146" w:rsidP="00647146">
      <w:pPr>
        <w:rPr>
          <w:bCs/>
          <w:sz w:val="24"/>
          <w:szCs w:val="28"/>
        </w:rPr>
      </w:pPr>
    </w:p>
    <w:p w14:paraId="0D1192E5" w14:textId="77777777" w:rsidR="00647146" w:rsidRDefault="00647146" w:rsidP="00647146">
      <w:pPr>
        <w:rPr>
          <w:bCs/>
          <w:sz w:val="24"/>
          <w:szCs w:val="28"/>
        </w:rPr>
      </w:pPr>
      <w:r>
        <w:rPr>
          <w:bCs/>
          <w:sz w:val="24"/>
          <w:szCs w:val="28"/>
        </w:rPr>
        <w:t>Velsignelsen</w:t>
      </w:r>
    </w:p>
    <w:p w14:paraId="763D19E7" w14:textId="77777777" w:rsidR="00647146" w:rsidRDefault="00647146" w:rsidP="00647146">
      <w:pPr>
        <w:rPr>
          <w:bCs/>
          <w:sz w:val="24"/>
          <w:szCs w:val="28"/>
        </w:rPr>
      </w:pPr>
      <w:r>
        <w:rPr>
          <w:b/>
          <w:bCs/>
          <w:color w:val="FF0000"/>
          <w:sz w:val="24"/>
          <w:szCs w:val="28"/>
        </w:rPr>
        <w:t>L</w:t>
      </w:r>
      <w:r>
        <w:rPr>
          <w:bCs/>
          <w:sz w:val="24"/>
          <w:szCs w:val="28"/>
        </w:rPr>
        <w:t xml:space="preserve"> | Herren velsigne deg og bevare deg.</w:t>
      </w:r>
    </w:p>
    <w:p w14:paraId="2117B465" w14:textId="77777777" w:rsidR="00647146" w:rsidRDefault="00647146" w:rsidP="00647146">
      <w:pPr>
        <w:rPr>
          <w:bCs/>
          <w:sz w:val="24"/>
          <w:szCs w:val="28"/>
        </w:rPr>
      </w:pPr>
      <w:r>
        <w:rPr>
          <w:bCs/>
          <w:sz w:val="24"/>
          <w:szCs w:val="28"/>
        </w:rPr>
        <w:t>Herren la sitt ansikt lyse over deg og være deg nådig.</w:t>
      </w:r>
    </w:p>
    <w:p w14:paraId="25705BBD" w14:textId="3E851719" w:rsidR="00647146" w:rsidRDefault="00647146" w:rsidP="00647146">
      <w:pPr>
        <w:rPr>
          <w:bCs/>
          <w:sz w:val="24"/>
          <w:szCs w:val="28"/>
        </w:rPr>
      </w:pPr>
      <w:r>
        <w:rPr>
          <w:noProof/>
        </w:rPr>
        <mc:AlternateContent>
          <mc:Choice Requires="wps">
            <w:drawing>
              <wp:anchor distT="0" distB="0" distL="114300" distR="114300" simplePos="0" relativeHeight="251680768" behindDoc="0" locked="0" layoutInCell="1" allowOverlap="1" wp14:anchorId="00C9AC63" wp14:editId="504D3F60">
                <wp:simplePos x="0" y="0"/>
                <wp:positionH relativeFrom="column">
                  <wp:posOffset>2983865</wp:posOffset>
                </wp:positionH>
                <wp:positionV relativeFrom="paragraph">
                  <wp:posOffset>27940</wp:posOffset>
                </wp:positionV>
                <wp:extent cx="200025" cy="180975"/>
                <wp:effectExtent l="19050" t="19050" r="28575" b="47625"/>
                <wp:wrapNone/>
                <wp:docPr id="13" name="Pil: i fire retninger 13"/>
                <wp:cNvGraphicFramePr/>
                <a:graphic xmlns:a="http://schemas.openxmlformats.org/drawingml/2006/main">
                  <a:graphicData uri="http://schemas.microsoft.com/office/word/2010/wordprocessingShape">
                    <wps:wsp>
                      <wps:cNvSpPr/>
                      <wps:spPr>
                        <a:xfrm>
                          <a:off x="0" y="0"/>
                          <a:ext cx="200025" cy="180975"/>
                        </a:xfrm>
                        <a:prstGeom prst="quad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087B8" id="Pil: i fire retninger 13" o:spid="_x0000_s1026" style="position:absolute;margin-left:234.95pt;margin-top:2.2pt;width:15.75pt;height:14.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002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" path="m,90488l40719,49768r,20360l79653,70128r,-29409l59293,40719,100013,r40719,40719l120372,40719r,29409l159306,70128r,-20360l200025,90488r-40719,40719l159306,110847r-38934,l120372,140256r20360,l100013,180975,59293,140256r20360,l79653,110847r-38934,l40719,131207,,90488xe" fillcolor="black [3200]" strokecolor="black [1600]" strokeweight="1pt">
                <v:stroke joinstyle="miter"/>
                <v:path arrowok="t" o:connecttype="custom" o:connectlocs="0,90488;40719,49768;40719,70128;79653,70128;79653,40719;59293,40719;100013,0;140732,40719;120372,40719;120372,70128;159306,70128;159306,49768;200025,90488;159306,131207;159306,110847;120372,110847;120372,140256;140732,140256;100013,180975;59293,140256;79653,140256;79653,110847;40719,110847;40719,131207;0,90488" o:connectangles="0,0,0,0,0,0,0,0,0,0,0,0,0,0,0,0,0,0,0,0,0,0,0,0,0"/>
              </v:shape>
            </w:pict>
          </mc:Fallback>
        </mc:AlternateContent>
      </w:r>
      <w:r>
        <w:rPr>
          <w:bCs/>
          <w:sz w:val="24"/>
          <w:szCs w:val="28"/>
        </w:rPr>
        <w:t xml:space="preserve">Herren løfte sitt åsyn på deg og gi deg fred. </w:t>
      </w:r>
    </w:p>
    <w:p w14:paraId="627C1B5A" w14:textId="77777777" w:rsidR="00647146" w:rsidRDefault="00647146" w:rsidP="00647146">
      <w:pPr>
        <w:rPr>
          <w:bCs/>
          <w:sz w:val="24"/>
          <w:szCs w:val="28"/>
        </w:rPr>
      </w:pPr>
      <w:r>
        <w:rPr>
          <w:b/>
          <w:bCs/>
          <w:color w:val="FF0000"/>
          <w:sz w:val="24"/>
          <w:szCs w:val="28"/>
        </w:rPr>
        <w:t>M</w:t>
      </w:r>
      <w:r>
        <w:rPr>
          <w:bCs/>
          <w:color w:val="FF0000"/>
          <w:sz w:val="24"/>
          <w:szCs w:val="28"/>
        </w:rPr>
        <w:t xml:space="preserve"> synger </w:t>
      </w:r>
      <w:r>
        <w:rPr>
          <w:bCs/>
          <w:sz w:val="24"/>
          <w:szCs w:val="28"/>
        </w:rPr>
        <w:t xml:space="preserve">| Amen. Amen. Amen. </w:t>
      </w:r>
    </w:p>
    <w:p w14:paraId="6132F3E2" w14:textId="77777777" w:rsidR="00427C2E" w:rsidRDefault="00427C2E" w:rsidP="00B54840">
      <w:pPr>
        <w:rPr>
          <w:b/>
          <w:bCs/>
          <w:sz w:val="28"/>
          <w:szCs w:val="28"/>
        </w:rPr>
      </w:pPr>
    </w:p>
    <w:p w14:paraId="7DEB50E3" w14:textId="77777777" w:rsidR="00647146" w:rsidRDefault="00647146" w:rsidP="00647146">
      <w:pPr>
        <w:rPr>
          <w:bCs/>
          <w:color w:val="FF0000"/>
          <w:sz w:val="20"/>
          <w:szCs w:val="28"/>
        </w:rPr>
      </w:pPr>
      <w:r>
        <w:rPr>
          <w:bCs/>
          <w:color w:val="FF0000"/>
          <w:sz w:val="20"/>
          <w:szCs w:val="28"/>
        </w:rPr>
        <w:t>ELLER</w:t>
      </w:r>
    </w:p>
    <w:p w14:paraId="4949B321" w14:textId="77777777" w:rsidR="00647146" w:rsidRDefault="00647146" w:rsidP="00647146">
      <w:pPr>
        <w:rPr>
          <w:bCs/>
          <w:color w:val="FF0000"/>
          <w:sz w:val="20"/>
          <w:szCs w:val="28"/>
        </w:rPr>
      </w:pPr>
      <w:r>
        <w:rPr>
          <w:bCs/>
          <w:color w:val="FF0000"/>
          <w:sz w:val="20"/>
          <w:szCs w:val="28"/>
        </w:rPr>
        <w:t>Når velsignelsen synges.</w:t>
      </w:r>
    </w:p>
    <w:p w14:paraId="2B69CBC9" w14:textId="33A61BE4" w:rsidR="00647146" w:rsidRDefault="00647146" w:rsidP="00647146">
      <w:pPr>
        <w:rPr>
          <w:bCs/>
          <w:sz w:val="24"/>
          <w:szCs w:val="28"/>
        </w:rPr>
      </w:pPr>
      <w:r>
        <w:rPr>
          <w:noProof/>
        </w:rPr>
        <w:lastRenderedPageBreak/>
        <w:drawing>
          <wp:inline distT="0" distB="0" distL="0" distR="0" wp14:anchorId="4AF5B5E5" wp14:editId="78536DBE">
            <wp:extent cx="4914900" cy="3438525"/>
            <wp:effectExtent l="0" t="0" r="0" b="9525"/>
            <wp:docPr id="15" name="Bilde 15" descr="Et bilde som inneholder tekst, kvittering, dokume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 15" descr="Et bilde som inneholder tekst, kvittering, dokument&#10;&#10;Automatisk generert beskrivels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14900" cy="3438525"/>
                    </a:xfrm>
                    <a:prstGeom prst="rect">
                      <a:avLst/>
                    </a:prstGeom>
                    <a:noFill/>
                    <a:ln>
                      <a:noFill/>
                    </a:ln>
                  </pic:spPr>
                </pic:pic>
              </a:graphicData>
            </a:graphic>
          </wp:inline>
        </w:drawing>
      </w:r>
    </w:p>
    <w:p w14:paraId="14BBACD9" w14:textId="77777777" w:rsidR="00647146" w:rsidRDefault="00647146" w:rsidP="00647146">
      <w:pPr>
        <w:rPr>
          <w:bCs/>
          <w:sz w:val="24"/>
          <w:szCs w:val="28"/>
        </w:rPr>
      </w:pPr>
    </w:p>
    <w:p w14:paraId="7EE2B79A" w14:textId="77777777" w:rsidR="00647146" w:rsidRDefault="00647146" w:rsidP="00647146">
      <w:pPr>
        <w:rPr>
          <w:bCs/>
          <w:sz w:val="24"/>
          <w:szCs w:val="28"/>
        </w:rPr>
      </w:pPr>
    </w:p>
    <w:p w14:paraId="5AAA86AE" w14:textId="77777777" w:rsidR="00647146" w:rsidRDefault="00647146" w:rsidP="00647146">
      <w:pPr>
        <w:rPr>
          <w:bCs/>
          <w:sz w:val="24"/>
          <w:szCs w:val="28"/>
        </w:rPr>
      </w:pPr>
      <w:r>
        <w:rPr>
          <w:bCs/>
          <w:i/>
          <w:iCs/>
          <w:sz w:val="24"/>
          <w:szCs w:val="28"/>
        </w:rPr>
        <w:t>Tre ganger tre bønneslag</w:t>
      </w:r>
    </w:p>
    <w:p w14:paraId="5AFDA53D" w14:textId="77777777" w:rsidR="00647146" w:rsidRDefault="00647146" w:rsidP="00647146">
      <w:pPr>
        <w:rPr>
          <w:bCs/>
          <w:sz w:val="24"/>
          <w:szCs w:val="28"/>
        </w:rPr>
      </w:pPr>
    </w:p>
    <w:p w14:paraId="4FB901CE" w14:textId="77777777" w:rsidR="00647146" w:rsidRDefault="00647146" w:rsidP="00647146">
      <w:pPr>
        <w:rPr>
          <w:b/>
          <w:bCs/>
          <w:sz w:val="28"/>
          <w:szCs w:val="28"/>
        </w:rPr>
      </w:pPr>
      <w:r>
        <w:rPr>
          <w:b/>
          <w:bCs/>
          <w:sz w:val="28"/>
          <w:szCs w:val="28"/>
        </w:rPr>
        <w:t>24 Postludium</w:t>
      </w:r>
    </w:p>
    <w:p w14:paraId="07872437" w14:textId="478B0CA6" w:rsidR="00647146" w:rsidRDefault="00647146" w:rsidP="00647146">
      <w:pPr>
        <w:rPr>
          <w:bCs/>
          <w:sz w:val="24"/>
          <w:szCs w:val="28"/>
        </w:rPr>
      </w:pPr>
      <w:r>
        <w:rPr>
          <w:bCs/>
          <w:color w:val="FF0000"/>
          <w:sz w:val="20"/>
          <w:szCs w:val="28"/>
        </w:rPr>
        <w:t xml:space="preserve">Menigheten sitter vanligvis under postludiet. </w:t>
      </w:r>
    </w:p>
    <w:p w14:paraId="6685066E" w14:textId="77777777" w:rsidR="00647146" w:rsidRDefault="00647146" w:rsidP="00647146">
      <w:pPr>
        <w:rPr>
          <w:bCs/>
          <w:sz w:val="24"/>
          <w:szCs w:val="28"/>
        </w:rPr>
      </w:pPr>
    </w:p>
    <w:p w14:paraId="1854897F" w14:textId="77777777" w:rsidR="00647146" w:rsidRDefault="00647146" w:rsidP="00647146">
      <w:pPr>
        <w:rPr>
          <w:b/>
          <w:bCs/>
          <w:sz w:val="28"/>
          <w:szCs w:val="28"/>
        </w:rPr>
      </w:pPr>
      <w:r>
        <w:rPr>
          <w:b/>
          <w:bCs/>
          <w:sz w:val="28"/>
          <w:szCs w:val="28"/>
        </w:rPr>
        <w:t>25 Kunngjøringer</w:t>
      </w:r>
    </w:p>
    <w:p w14:paraId="107FB57E" w14:textId="7E2B9750" w:rsidR="003621E0" w:rsidRDefault="00647146" w:rsidP="00647146">
      <w:pPr>
        <w:spacing w:line="240" w:lineRule="auto"/>
        <w:rPr>
          <w:bCs/>
          <w:iCs/>
          <w:sz w:val="28"/>
          <w:szCs w:val="28"/>
        </w:rPr>
      </w:pPr>
      <w:r>
        <w:rPr>
          <w:bCs/>
          <w:color w:val="FF0000"/>
          <w:sz w:val="20"/>
          <w:szCs w:val="28"/>
        </w:rPr>
        <w:t>I gudstjenester når menigheten går ut under postludiet, kommer kunngjøringene før postludium.</w:t>
      </w:r>
    </w:p>
    <w:p w14:paraId="0E626683" w14:textId="77777777" w:rsidR="003621E0" w:rsidRPr="003621E0" w:rsidRDefault="003621E0" w:rsidP="003621E0">
      <w:pPr>
        <w:spacing w:line="240" w:lineRule="auto"/>
        <w:rPr>
          <w:bCs/>
          <w:iCs/>
          <w:sz w:val="28"/>
          <w:szCs w:val="28"/>
        </w:rPr>
      </w:pPr>
    </w:p>
    <w:p w14:paraId="70036ADB" w14:textId="77777777" w:rsidR="00C74B20" w:rsidRPr="00B87EF6" w:rsidRDefault="00C74B20" w:rsidP="00B54840">
      <w:pPr>
        <w:rPr>
          <w:b/>
          <w:bCs/>
          <w:sz w:val="16"/>
          <w:szCs w:val="16"/>
        </w:rPr>
      </w:pPr>
    </w:p>
    <w:p w14:paraId="4E274766" w14:textId="77777777" w:rsidR="00C74B20" w:rsidRPr="00D80B55" w:rsidRDefault="00C74B20" w:rsidP="003621E0">
      <w:pPr>
        <w:rPr>
          <w:sz w:val="28"/>
          <w:szCs w:val="28"/>
        </w:rPr>
      </w:pPr>
    </w:p>
    <w:sectPr w:rsidR="00C74B20" w:rsidRPr="00D80B55" w:rsidSect="00AC7B15">
      <w:footerReference w:type="default" r:id="rId14"/>
      <w:pgSz w:w="11907" w:h="16839" w:code="9"/>
      <w:pgMar w:top="539" w:right="851" w:bottom="539"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3D4287" w14:textId="77777777" w:rsidR="000A4BD9" w:rsidRDefault="000A4BD9">
      <w:r>
        <w:separator/>
      </w:r>
    </w:p>
  </w:endnote>
  <w:endnote w:type="continuationSeparator" w:id="0">
    <w:p w14:paraId="1EF44CB0" w14:textId="77777777" w:rsidR="000A4BD9" w:rsidRDefault="000A4B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82024" w14:textId="77777777" w:rsidR="00067ABD" w:rsidRDefault="00067ABD">
    <w:pPr>
      <w:jc w:val="right"/>
    </w:pPr>
    <w:r>
      <w:fldChar w:fldCharType="begin"/>
    </w:r>
    <w:r>
      <w:instrText>PAGE</w:instrText>
    </w:r>
    <w:r>
      <w:fldChar w:fldCharType="separate"/>
    </w:r>
    <w:r w:rsidR="00AC7B15">
      <w:rPr>
        <w:noProof/>
      </w:rPr>
      <w:t>21</w:t>
    </w:r>
    <w:r>
      <w:fldChar w:fldCharType="end"/>
    </w:r>
  </w:p>
  <w:p w14:paraId="7C15B75A" w14:textId="77777777" w:rsidR="00067ABD" w:rsidRDefault="00067ABD">
    <w:pPr>
      <w:spacing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F64F82" w14:textId="77777777" w:rsidR="000A4BD9" w:rsidRDefault="000A4BD9">
      <w:r>
        <w:separator/>
      </w:r>
    </w:p>
  </w:footnote>
  <w:footnote w:type="continuationSeparator" w:id="0">
    <w:p w14:paraId="5A12B4AA" w14:textId="77777777" w:rsidR="000A4BD9" w:rsidRDefault="000A4B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3CA4AD08">
      <w:start w:val="1"/>
      <w:numFmt w:val="bullet"/>
      <w:lvlText w:val="●"/>
      <w:lvlJc w:val="left"/>
      <w:pPr>
        <w:tabs>
          <w:tab w:val="num" w:pos="360"/>
        </w:tabs>
        <w:ind w:left="720" w:hanging="360"/>
      </w:pPr>
      <w:rPr>
        <w:rFonts w:ascii="Arial" w:eastAsia="Arial" w:hAnsi="Arial" w:cs="Arial"/>
        <w:b w:val="0"/>
        <w:bCs w:val="0"/>
        <w:i/>
        <w:iCs/>
        <w:strike w:val="0"/>
        <w:color w:val="000000"/>
        <w:sz w:val="22"/>
        <w:szCs w:val="22"/>
        <w:u w:val="none"/>
      </w:rPr>
    </w:lvl>
    <w:lvl w:ilvl="1" w:tplc="838E759A">
      <w:start w:val="1"/>
      <w:numFmt w:val="bullet"/>
      <w:lvlText w:val="○"/>
      <w:lvlJc w:val="left"/>
      <w:pPr>
        <w:tabs>
          <w:tab w:val="num" w:pos="1080"/>
        </w:tabs>
        <w:ind w:left="1440" w:hanging="360"/>
      </w:pPr>
      <w:rPr>
        <w:rFonts w:ascii="Arial" w:eastAsia="Arial" w:hAnsi="Arial" w:cs="Arial"/>
        <w:b w:val="0"/>
        <w:bCs w:val="0"/>
        <w:i/>
        <w:iCs/>
        <w:strike w:val="0"/>
        <w:color w:val="000000"/>
        <w:sz w:val="22"/>
        <w:szCs w:val="22"/>
        <w:u w:val="none"/>
      </w:rPr>
    </w:lvl>
    <w:lvl w:ilvl="2" w:tplc="F7B0C500">
      <w:start w:val="1"/>
      <w:numFmt w:val="bullet"/>
      <w:lvlText w:val="■"/>
      <w:lvlJc w:val="right"/>
      <w:pPr>
        <w:tabs>
          <w:tab w:val="num" w:pos="1800"/>
        </w:tabs>
        <w:ind w:left="2160" w:hanging="180"/>
      </w:pPr>
      <w:rPr>
        <w:rFonts w:ascii="Arial" w:eastAsia="Arial" w:hAnsi="Arial" w:cs="Arial"/>
        <w:b w:val="0"/>
        <w:bCs w:val="0"/>
        <w:i/>
        <w:iCs/>
        <w:strike w:val="0"/>
        <w:color w:val="000000"/>
        <w:sz w:val="22"/>
        <w:szCs w:val="22"/>
        <w:u w:val="none"/>
      </w:rPr>
    </w:lvl>
    <w:lvl w:ilvl="3" w:tplc="46FC8758">
      <w:start w:val="1"/>
      <w:numFmt w:val="bullet"/>
      <w:lvlText w:val="●"/>
      <w:lvlJc w:val="left"/>
      <w:pPr>
        <w:tabs>
          <w:tab w:val="num" w:pos="2520"/>
        </w:tabs>
        <w:ind w:left="2880" w:hanging="360"/>
      </w:pPr>
      <w:rPr>
        <w:rFonts w:ascii="Arial" w:eastAsia="Arial" w:hAnsi="Arial" w:cs="Arial"/>
        <w:b w:val="0"/>
        <w:bCs w:val="0"/>
        <w:i/>
        <w:iCs/>
        <w:strike w:val="0"/>
        <w:color w:val="000000"/>
        <w:sz w:val="22"/>
        <w:szCs w:val="22"/>
        <w:u w:val="none"/>
      </w:rPr>
    </w:lvl>
    <w:lvl w:ilvl="4" w:tplc="9DC06DEE">
      <w:start w:val="1"/>
      <w:numFmt w:val="bullet"/>
      <w:lvlText w:val="○"/>
      <w:lvlJc w:val="left"/>
      <w:pPr>
        <w:tabs>
          <w:tab w:val="num" w:pos="3240"/>
        </w:tabs>
        <w:ind w:left="3600" w:hanging="360"/>
      </w:pPr>
      <w:rPr>
        <w:rFonts w:ascii="Arial" w:eastAsia="Arial" w:hAnsi="Arial" w:cs="Arial"/>
        <w:b w:val="0"/>
        <w:bCs w:val="0"/>
        <w:i/>
        <w:iCs/>
        <w:strike w:val="0"/>
        <w:color w:val="000000"/>
        <w:sz w:val="22"/>
        <w:szCs w:val="22"/>
        <w:u w:val="none"/>
      </w:rPr>
    </w:lvl>
    <w:lvl w:ilvl="5" w:tplc="A25C211A">
      <w:start w:val="1"/>
      <w:numFmt w:val="bullet"/>
      <w:lvlText w:val="■"/>
      <w:lvlJc w:val="right"/>
      <w:pPr>
        <w:tabs>
          <w:tab w:val="num" w:pos="3960"/>
        </w:tabs>
        <w:ind w:left="4320" w:hanging="180"/>
      </w:pPr>
      <w:rPr>
        <w:rFonts w:ascii="Arial" w:eastAsia="Arial" w:hAnsi="Arial" w:cs="Arial"/>
        <w:b w:val="0"/>
        <w:bCs w:val="0"/>
        <w:i/>
        <w:iCs/>
        <w:strike w:val="0"/>
        <w:color w:val="000000"/>
        <w:sz w:val="22"/>
        <w:szCs w:val="22"/>
        <w:u w:val="none"/>
      </w:rPr>
    </w:lvl>
    <w:lvl w:ilvl="6" w:tplc="5A24A8B6">
      <w:start w:val="1"/>
      <w:numFmt w:val="bullet"/>
      <w:lvlText w:val="●"/>
      <w:lvlJc w:val="left"/>
      <w:pPr>
        <w:tabs>
          <w:tab w:val="num" w:pos="4680"/>
        </w:tabs>
        <w:ind w:left="5040" w:hanging="360"/>
      </w:pPr>
      <w:rPr>
        <w:rFonts w:ascii="Arial" w:eastAsia="Arial" w:hAnsi="Arial" w:cs="Arial"/>
        <w:b w:val="0"/>
        <w:bCs w:val="0"/>
        <w:i/>
        <w:iCs/>
        <w:strike w:val="0"/>
        <w:color w:val="000000"/>
        <w:sz w:val="22"/>
        <w:szCs w:val="22"/>
        <w:u w:val="none"/>
      </w:rPr>
    </w:lvl>
    <w:lvl w:ilvl="7" w:tplc="C532CCAA">
      <w:start w:val="1"/>
      <w:numFmt w:val="bullet"/>
      <w:lvlText w:val="○"/>
      <w:lvlJc w:val="left"/>
      <w:pPr>
        <w:tabs>
          <w:tab w:val="num" w:pos="5400"/>
        </w:tabs>
        <w:ind w:left="5760" w:hanging="360"/>
      </w:pPr>
      <w:rPr>
        <w:rFonts w:ascii="Arial" w:eastAsia="Arial" w:hAnsi="Arial" w:cs="Arial"/>
        <w:b w:val="0"/>
        <w:bCs w:val="0"/>
        <w:i/>
        <w:iCs/>
        <w:strike w:val="0"/>
        <w:color w:val="000000"/>
        <w:sz w:val="22"/>
        <w:szCs w:val="22"/>
        <w:u w:val="none"/>
      </w:rPr>
    </w:lvl>
    <w:lvl w:ilvl="8" w:tplc="15CEF71A">
      <w:start w:val="1"/>
      <w:numFmt w:val="bullet"/>
      <w:lvlText w:val="■"/>
      <w:lvlJc w:val="right"/>
      <w:pPr>
        <w:tabs>
          <w:tab w:val="num" w:pos="6120"/>
        </w:tabs>
        <w:ind w:left="6480" w:hanging="180"/>
      </w:pPr>
      <w:rPr>
        <w:rFonts w:ascii="Arial" w:eastAsia="Arial" w:hAnsi="Arial" w:cs="Arial"/>
        <w:b w:val="0"/>
        <w:bCs w:val="0"/>
        <w:i/>
        <w:iCs/>
        <w:strike w:val="0"/>
        <w:color w:val="000000"/>
        <w:sz w:val="22"/>
        <w:szCs w:val="22"/>
        <w:u w:val="none"/>
      </w:rPr>
    </w:lvl>
  </w:abstractNum>
  <w:abstractNum w:abstractNumId="1" w15:restartNumberingAfterBreak="0">
    <w:nsid w:val="00000002"/>
    <w:multiLevelType w:val="hybridMultilevel"/>
    <w:tmpl w:val="00000002"/>
    <w:lvl w:ilvl="0" w:tplc="149E4B74">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286407AC">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C7C8D9E0">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15140E54">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0BFC3BFC">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BB543A24">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CE680B14">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44BC3A46">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232C972C">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2" w15:restartNumberingAfterBreak="0">
    <w:nsid w:val="00000003"/>
    <w:multiLevelType w:val="hybridMultilevel"/>
    <w:tmpl w:val="00000003"/>
    <w:lvl w:ilvl="0" w:tplc="A46ADE20">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2EDC1AD8">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508A2550">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C3A0504C">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E4148178">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650042D2">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06B2450A">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E90E5A4C">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AD02D1FC">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3" w15:restartNumberingAfterBreak="0">
    <w:nsid w:val="00000004"/>
    <w:multiLevelType w:val="hybridMultilevel"/>
    <w:tmpl w:val="00000004"/>
    <w:lvl w:ilvl="0" w:tplc="A1CA59EC">
      <w:start w:val="1"/>
      <w:numFmt w:val="decimal"/>
      <w:lvlText w:val="%1."/>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41167678">
      <w:start w:val="1"/>
      <w:numFmt w:val="lowerLetter"/>
      <w:lvlText w:val="%2."/>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609001A4">
      <w:start w:val="1"/>
      <w:numFmt w:val="lowerRoman"/>
      <w:lvlText w:val="%3."/>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69A8D456">
      <w:start w:val="1"/>
      <w:numFmt w:val="decimal"/>
      <w:lvlText w:val="%4."/>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9F0CFF82">
      <w:start w:val="1"/>
      <w:numFmt w:val="lowerLetter"/>
      <w:lvlText w:val="%5."/>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AC3285E0">
      <w:start w:val="1"/>
      <w:numFmt w:val="lowerRoman"/>
      <w:lvlText w:val="%6."/>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7212BD52">
      <w:start w:val="1"/>
      <w:numFmt w:val="decimal"/>
      <w:lvlText w:val="%7."/>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9246F910">
      <w:start w:val="1"/>
      <w:numFmt w:val="lowerLetter"/>
      <w:lvlText w:val="%8."/>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A656ADB4">
      <w:start w:val="1"/>
      <w:numFmt w:val="lowerRoman"/>
      <w:lvlText w:val="%9."/>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4" w15:restartNumberingAfterBreak="0">
    <w:nsid w:val="00000005"/>
    <w:multiLevelType w:val="hybridMultilevel"/>
    <w:tmpl w:val="00000005"/>
    <w:lvl w:ilvl="0" w:tplc="C638F0EE">
      <w:start w:val="1"/>
      <w:numFmt w:val="decimal"/>
      <w:lvlText w:val="%1."/>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91225C0E">
      <w:start w:val="1"/>
      <w:numFmt w:val="lowerLetter"/>
      <w:lvlText w:val="%2."/>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D6D430B6">
      <w:start w:val="1"/>
      <w:numFmt w:val="lowerRoman"/>
      <w:lvlText w:val="%3."/>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10BEA5E0">
      <w:start w:val="1"/>
      <w:numFmt w:val="decimal"/>
      <w:lvlText w:val="%4."/>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28B62C98">
      <w:start w:val="1"/>
      <w:numFmt w:val="lowerLetter"/>
      <w:lvlText w:val="%5."/>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23F60A82">
      <w:start w:val="1"/>
      <w:numFmt w:val="lowerRoman"/>
      <w:lvlText w:val="%6."/>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9B6CF806">
      <w:start w:val="1"/>
      <w:numFmt w:val="decimal"/>
      <w:lvlText w:val="%7."/>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AF6EB3D8">
      <w:start w:val="1"/>
      <w:numFmt w:val="lowerLetter"/>
      <w:lvlText w:val="%8."/>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E8CED0E8">
      <w:start w:val="1"/>
      <w:numFmt w:val="lowerRoman"/>
      <w:lvlText w:val="%9."/>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5" w15:restartNumberingAfterBreak="0">
    <w:nsid w:val="00000006"/>
    <w:multiLevelType w:val="hybridMultilevel"/>
    <w:tmpl w:val="00000006"/>
    <w:lvl w:ilvl="0" w:tplc="AD368950">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37AC3A94">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B8368294">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10B06DAC">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FE222B16">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4D96CBD8">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CA6631CE">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016248E6">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29749B0A">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6" w15:restartNumberingAfterBreak="0">
    <w:nsid w:val="01DE55FC"/>
    <w:multiLevelType w:val="hybridMultilevel"/>
    <w:tmpl w:val="CD3C28C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0D936E45"/>
    <w:multiLevelType w:val="hybridMultilevel"/>
    <w:tmpl w:val="349C966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3F3A4E0B"/>
    <w:multiLevelType w:val="hybridMultilevel"/>
    <w:tmpl w:val="9080FB3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4F6D5012"/>
    <w:multiLevelType w:val="hybridMultilevel"/>
    <w:tmpl w:val="2AC08770"/>
    <w:lvl w:ilvl="0" w:tplc="04140001">
      <w:start w:val="1"/>
      <w:numFmt w:val="bullet"/>
      <w:lvlText w:val=""/>
      <w:lvlJc w:val="left"/>
      <w:pPr>
        <w:ind w:left="3600" w:hanging="360"/>
      </w:pPr>
      <w:rPr>
        <w:rFonts w:ascii="Symbol" w:hAnsi="Symbol" w:hint="default"/>
      </w:rPr>
    </w:lvl>
    <w:lvl w:ilvl="1" w:tplc="04140003" w:tentative="1">
      <w:start w:val="1"/>
      <w:numFmt w:val="bullet"/>
      <w:lvlText w:val="o"/>
      <w:lvlJc w:val="left"/>
      <w:pPr>
        <w:ind w:left="4320" w:hanging="360"/>
      </w:pPr>
      <w:rPr>
        <w:rFonts w:ascii="Courier New" w:hAnsi="Courier New" w:cs="Courier New" w:hint="default"/>
      </w:rPr>
    </w:lvl>
    <w:lvl w:ilvl="2" w:tplc="04140005" w:tentative="1">
      <w:start w:val="1"/>
      <w:numFmt w:val="bullet"/>
      <w:lvlText w:val=""/>
      <w:lvlJc w:val="left"/>
      <w:pPr>
        <w:ind w:left="5040" w:hanging="360"/>
      </w:pPr>
      <w:rPr>
        <w:rFonts w:ascii="Wingdings" w:hAnsi="Wingdings" w:hint="default"/>
      </w:rPr>
    </w:lvl>
    <w:lvl w:ilvl="3" w:tplc="04140001" w:tentative="1">
      <w:start w:val="1"/>
      <w:numFmt w:val="bullet"/>
      <w:lvlText w:val=""/>
      <w:lvlJc w:val="left"/>
      <w:pPr>
        <w:ind w:left="5760" w:hanging="360"/>
      </w:pPr>
      <w:rPr>
        <w:rFonts w:ascii="Symbol" w:hAnsi="Symbol" w:hint="default"/>
      </w:rPr>
    </w:lvl>
    <w:lvl w:ilvl="4" w:tplc="04140003" w:tentative="1">
      <w:start w:val="1"/>
      <w:numFmt w:val="bullet"/>
      <w:lvlText w:val="o"/>
      <w:lvlJc w:val="left"/>
      <w:pPr>
        <w:ind w:left="6480" w:hanging="360"/>
      </w:pPr>
      <w:rPr>
        <w:rFonts w:ascii="Courier New" w:hAnsi="Courier New" w:cs="Courier New" w:hint="default"/>
      </w:rPr>
    </w:lvl>
    <w:lvl w:ilvl="5" w:tplc="04140005" w:tentative="1">
      <w:start w:val="1"/>
      <w:numFmt w:val="bullet"/>
      <w:lvlText w:val=""/>
      <w:lvlJc w:val="left"/>
      <w:pPr>
        <w:ind w:left="7200" w:hanging="360"/>
      </w:pPr>
      <w:rPr>
        <w:rFonts w:ascii="Wingdings" w:hAnsi="Wingdings" w:hint="default"/>
      </w:rPr>
    </w:lvl>
    <w:lvl w:ilvl="6" w:tplc="04140001" w:tentative="1">
      <w:start w:val="1"/>
      <w:numFmt w:val="bullet"/>
      <w:lvlText w:val=""/>
      <w:lvlJc w:val="left"/>
      <w:pPr>
        <w:ind w:left="7920" w:hanging="360"/>
      </w:pPr>
      <w:rPr>
        <w:rFonts w:ascii="Symbol" w:hAnsi="Symbol" w:hint="default"/>
      </w:rPr>
    </w:lvl>
    <w:lvl w:ilvl="7" w:tplc="04140003" w:tentative="1">
      <w:start w:val="1"/>
      <w:numFmt w:val="bullet"/>
      <w:lvlText w:val="o"/>
      <w:lvlJc w:val="left"/>
      <w:pPr>
        <w:ind w:left="8640" w:hanging="360"/>
      </w:pPr>
      <w:rPr>
        <w:rFonts w:ascii="Courier New" w:hAnsi="Courier New" w:cs="Courier New" w:hint="default"/>
      </w:rPr>
    </w:lvl>
    <w:lvl w:ilvl="8" w:tplc="04140005" w:tentative="1">
      <w:start w:val="1"/>
      <w:numFmt w:val="bullet"/>
      <w:lvlText w:val=""/>
      <w:lvlJc w:val="left"/>
      <w:pPr>
        <w:ind w:left="9360" w:hanging="360"/>
      </w:pPr>
      <w:rPr>
        <w:rFonts w:ascii="Wingdings" w:hAnsi="Wingdings" w:hint="default"/>
      </w:rPr>
    </w:lvl>
  </w:abstractNum>
  <w:abstractNum w:abstractNumId="10" w15:restartNumberingAfterBreak="0">
    <w:nsid w:val="588359C4"/>
    <w:multiLevelType w:val="hybridMultilevel"/>
    <w:tmpl w:val="110EB016"/>
    <w:lvl w:ilvl="0" w:tplc="04140001">
      <w:start w:val="1"/>
      <w:numFmt w:val="bullet"/>
      <w:lvlText w:val=""/>
      <w:lvlJc w:val="left"/>
      <w:pPr>
        <w:ind w:left="3600" w:hanging="360"/>
      </w:pPr>
      <w:rPr>
        <w:rFonts w:ascii="Symbol" w:hAnsi="Symbol" w:hint="default"/>
      </w:rPr>
    </w:lvl>
    <w:lvl w:ilvl="1" w:tplc="04140003" w:tentative="1">
      <w:start w:val="1"/>
      <w:numFmt w:val="bullet"/>
      <w:lvlText w:val="o"/>
      <w:lvlJc w:val="left"/>
      <w:pPr>
        <w:ind w:left="4320" w:hanging="360"/>
      </w:pPr>
      <w:rPr>
        <w:rFonts w:ascii="Courier New" w:hAnsi="Courier New" w:cs="Courier New" w:hint="default"/>
      </w:rPr>
    </w:lvl>
    <w:lvl w:ilvl="2" w:tplc="04140005" w:tentative="1">
      <w:start w:val="1"/>
      <w:numFmt w:val="bullet"/>
      <w:lvlText w:val=""/>
      <w:lvlJc w:val="left"/>
      <w:pPr>
        <w:ind w:left="5040" w:hanging="360"/>
      </w:pPr>
      <w:rPr>
        <w:rFonts w:ascii="Wingdings" w:hAnsi="Wingdings" w:hint="default"/>
      </w:rPr>
    </w:lvl>
    <w:lvl w:ilvl="3" w:tplc="04140001" w:tentative="1">
      <w:start w:val="1"/>
      <w:numFmt w:val="bullet"/>
      <w:lvlText w:val=""/>
      <w:lvlJc w:val="left"/>
      <w:pPr>
        <w:ind w:left="5760" w:hanging="360"/>
      </w:pPr>
      <w:rPr>
        <w:rFonts w:ascii="Symbol" w:hAnsi="Symbol" w:hint="default"/>
      </w:rPr>
    </w:lvl>
    <w:lvl w:ilvl="4" w:tplc="04140003" w:tentative="1">
      <w:start w:val="1"/>
      <w:numFmt w:val="bullet"/>
      <w:lvlText w:val="o"/>
      <w:lvlJc w:val="left"/>
      <w:pPr>
        <w:ind w:left="6480" w:hanging="360"/>
      </w:pPr>
      <w:rPr>
        <w:rFonts w:ascii="Courier New" w:hAnsi="Courier New" w:cs="Courier New" w:hint="default"/>
      </w:rPr>
    </w:lvl>
    <w:lvl w:ilvl="5" w:tplc="04140005" w:tentative="1">
      <w:start w:val="1"/>
      <w:numFmt w:val="bullet"/>
      <w:lvlText w:val=""/>
      <w:lvlJc w:val="left"/>
      <w:pPr>
        <w:ind w:left="7200" w:hanging="360"/>
      </w:pPr>
      <w:rPr>
        <w:rFonts w:ascii="Wingdings" w:hAnsi="Wingdings" w:hint="default"/>
      </w:rPr>
    </w:lvl>
    <w:lvl w:ilvl="6" w:tplc="04140001" w:tentative="1">
      <w:start w:val="1"/>
      <w:numFmt w:val="bullet"/>
      <w:lvlText w:val=""/>
      <w:lvlJc w:val="left"/>
      <w:pPr>
        <w:ind w:left="7920" w:hanging="360"/>
      </w:pPr>
      <w:rPr>
        <w:rFonts w:ascii="Symbol" w:hAnsi="Symbol" w:hint="default"/>
      </w:rPr>
    </w:lvl>
    <w:lvl w:ilvl="7" w:tplc="04140003" w:tentative="1">
      <w:start w:val="1"/>
      <w:numFmt w:val="bullet"/>
      <w:lvlText w:val="o"/>
      <w:lvlJc w:val="left"/>
      <w:pPr>
        <w:ind w:left="8640" w:hanging="360"/>
      </w:pPr>
      <w:rPr>
        <w:rFonts w:ascii="Courier New" w:hAnsi="Courier New" w:cs="Courier New" w:hint="default"/>
      </w:rPr>
    </w:lvl>
    <w:lvl w:ilvl="8" w:tplc="04140005" w:tentative="1">
      <w:start w:val="1"/>
      <w:numFmt w:val="bullet"/>
      <w:lvlText w:val=""/>
      <w:lvlJc w:val="left"/>
      <w:pPr>
        <w:ind w:left="9360" w:hanging="360"/>
      </w:pPr>
      <w:rPr>
        <w:rFonts w:ascii="Wingdings" w:hAnsi="Wingdings" w:hint="default"/>
      </w:rPr>
    </w:lvl>
  </w:abstractNum>
  <w:abstractNum w:abstractNumId="11" w15:restartNumberingAfterBreak="0">
    <w:nsid w:val="6B9D41F8"/>
    <w:multiLevelType w:val="hybridMultilevel"/>
    <w:tmpl w:val="2410D0A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9"/>
  </w:num>
  <w:num w:numId="8">
    <w:abstractNumId w:val="10"/>
  </w:num>
  <w:num w:numId="9">
    <w:abstractNumId w:val="11"/>
  </w:num>
  <w:num w:numId="10">
    <w:abstractNumId w:val="7"/>
  </w:num>
  <w:num w:numId="11">
    <w:abstractNumId w:val="8"/>
  </w:num>
  <w:num w:numId="12">
    <w:abstractNumId w:val="6"/>
  </w:num>
  <w:num w:numId="13">
    <w:abstractNumId w:val="11"/>
    <w:lvlOverride w:ilvl="0"/>
    <w:lvlOverride w:ilvl="1"/>
    <w:lvlOverride w:ilvl="2"/>
    <w:lvlOverride w:ilvl="3"/>
    <w:lvlOverride w:ilvl="4"/>
    <w:lvlOverride w:ilvl="5"/>
    <w:lvlOverride w:ilvl="6"/>
    <w:lvlOverride w:ilvl="7"/>
    <w:lvlOverride w:ilvl="8"/>
  </w:num>
  <w:num w:numId="14">
    <w:abstractNumId w:val="7"/>
    <w:lvlOverride w:ilvl="0"/>
    <w:lvlOverride w:ilvl="1"/>
    <w:lvlOverride w:ilvl="2"/>
    <w:lvlOverride w:ilvl="3"/>
    <w:lvlOverride w:ilvl="4"/>
    <w:lvlOverride w:ilvl="5"/>
    <w:lvlOverride w:ilvl="6"/>
    <w:lvlOverride w:ilvl="7"/>
    <w:lvlOverride w:ilvl="8"/>
  </w:num>
  <w:num w:numId="15">
    <w:abstractNumId w:val="8"/>
    <w:lvlOverride w:ilvl="0"/>
    <w:lvlOverride w:ilvl="1"/>
    <w:lvlOverride w:ilvl="2"/>
    <w:lvlOverride w:ilvl="3"/>
    <w:lvlOverride w:ilvl="4"/>
    <w:lvlOverride w:ilvl="5"/>
    <w:lvlOverride w:ilvl="6"/>
    <w:lvlOverride w:ilvl="7"/>
    <w:lvlOverride w:ilvl="8"/>
  </w:num>
  <w:num w:numId="16">
    <w:abstractNumId w:val="6"/>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130B7"/>
    <w:rsid w:val="00021962"/>
    <w:rsid w:val="00037466"/>
    <w:rsid w:val="00064F87"/>
    <w:rsid w:val="00067ABD"/>
    <w:rsid w:val="00072470"/>
    <w:rsid w:val="0007744D"/>
    <w:rsid w:val="000A4BD9"/>
    <w:rsid w:val="000B4F99"/>
    <w:rsid w:val="000E38E9"/>
    <w:rsid w:val="000E7984"/>
    <w:rsid w:val="000F46D0"/>
    <w:rsid w:val="00117549"/>
    <w:rsid w:val="0015416B"/>
    <w:rsid w:val="00155EAE"/>
    <w:rsid w:val="00160D9D"/>
    <w:rsid w:val="001673CF"/>
    <w:rsid w:val="001A1359"/>
    <w:rsid w:val="001B1BEE"/>
    <w:rsid w:val="001B1F2F"/>
    <w:rsid w:val="001D1FAC"/>
    <w:rsid w:val="001D4486"/>
    <w:rsid w:val="001E06F1"/>
    <w:rsid w:val="00201B44"/>
    <w:rsid w:val="00212823"/>
    <w:rsid w:val="002439A5"/>
    <w:rsid w:val="0024655F"/>
    <w:rsid w:val="002702EE"/>
    <w:rsid w:val="002851BE"/>
    <w:rsid w:val="00285F0E"/>
    <w:rsid w:val="0028760C"/>
    <w:rsid w:val="00290F7F"/>
    <w:rsid w:val="0029150C"/>
    <w:rsid w:val="00293433"/>
    <w:rsid w:val="002A136F"/>
    <w:rsid w:val="002A530A"/>
    <w:rsid w:val="002B632A"/>
    <w:rsid w:val="002C1020"/>
    <w:rsid w:val="002D03A3"/>
    <w:rsid w:val="002D1F64"/>
    <w:rsid w:val="002E6A46"/>
    <w:rsid w:val="002F055B"/>
    <w:rsid w:val="002F2DD8"/>
    <w:rsid w:val="00323608"/>
    <w:rsid w:val="003416AF"/>
    <w:rsid w:val="003621E0"/>
    <w:rsid w:val="0036376D"/>
    <w:rsid w:val="00364171"/>
    <w:rsid w:val="0036699B"/>
    <w:rsid w:val="00370421"/>
    <w:rsid w:val="00371381"/>
    <w:rsid w:val="00380AC1"/>
    <w:rsid w:val="003844E7"/>
    <w:rsid w:val="003B17ED"/>
    <w:rsid w:val="003B7CD0"/>
    <w:rsid w:val="003C0F73"/>
    <w:rsid w:val="003D5989"/>
    <w:rsid w:val="003D6E9F"/>
    <w:rsid w:val="003E720C"/>
    <w:rsid w:val="003F2562"/>
    <w:rsid w:val="00427C2E"/>
    <w:rsid w:val="00430E96"/>
    <w:rsid w:val="00432F2D"/>
    <w:rsid w:val="00432F53"/>
    <w:rsid w:val="00443E2C"/>
    <w:rsid w:val="00444B8A"/>
    <w:rsid w:val="00455B95"/>
    <w:rsid w:val="00460122"/>
    <w:rsid w:val="00465FD4"/>
    <w:rsid w:val="00473217"/>
    <w:rsid w:val="004843A4"/>
    <w:rsid w:val="00484A24"/>
    <w:rsid w:val="004A1FAC"/>
    <w:rsid w:val="004A334A"/>
    <w:rsid w:val="004A3EC1"/>
    <w:rsid w:val="0050336E"/>
    <w:rsid w:val="005172B0"/>
    <w:rsid w:val="00527F16"/>
    <w:rsid w:val="00530CF5"/>
    <w:rsid w:val="00532982"/>
    <w:rsid w:val="00544251"/>
    <w:rsid w:val="005470AE"/>
    <w:rsid w:val="00556606"/>
    <w:rsid w:val="00562B31"/>
    <w:rsid w:val="0057311E"/>
    <w:rsid w:val="00573934"/>
    <w:rsid w:val="005A5CF3"/>
    <w:rsid w:val="005D2800"/>
    <w:rsid w:val="005E19A5"/>
    <w:rsid w:val="005F5A27"/>
    <w:rsid w:val="0060119D"/>
    <w:rsid w:val="00602A27"/>
    <w:rsid w:val="00602B6F"/>
    <w:rsid w:val="006131A6"/>
    <w:rsid w:val="0062235C"/>
    <w:rsid w:val="0063046F"/>
    <w:rsid w:val="006318A3"/>
    <w:rsid w:val="00632A83"/>
    <w:rsid w:val="00634738"/>
    <w:rsid w:val="00635877"/>
    <w:rsid w:val="00641FF2"/>
    <w:rsid w:val="0064267D"/>
    <w:rsid w:val="00646327"/>
    <w:rsid w:val="00647146"/>
    <w:rsid w:val="0065201C"/>
    <w:rsid w:val="00660A0C"/>
    <w:rsid w:val="006A10B4"/>
    <w:rsid w:val="006C55A6"/>
    <w:rsid w:val="006C7257"/>
    <w:rsid w:val="006C75A6"/>
    <w:rsid w:val="006D7F23"/>
    <w:rsid w:val="00721A28"/>
    <w:rsid w:val="00724261"/>
    <w:rsid w:val="00752CF8"/>
    <w:rsid w:val="007A3141"/>
    <w:rsid w:val="007A3294"/>
    <w:rsid w:val="007C62D7"/>
    <w:rsid w:val="007E3AC1"/>
    <w:rsid w:val="008318D2"/>
    <w:rsid w:val="00834695"/>
    <w:rsid w:val="0086678B"/>
    <w:rsid w:val="008A5255"/>
    <w:rsid w:val="008B588C"/>
    <w:rsid w:val="008C14F2"/>
    <w:rsid w:val="008C23FC"/>
    <w:rsid w:val="008D3F89"/>
    <w:rsid w:val="008E5E22"/>
    <w:rsid w:val="008E6B65"/>
    <w:rsid w:val="008F1AA4"/>
    <w:rsid w:val="00974AFF"/>
    <w:rsid w:val="00975861"/>
    <w:rsid w:val="00983036"/>
    <w:rsid w:val="00994E29"/>
    <w:rsid w:val="009A660A"/>
    <w:rsid w:val="009B2960"/>
    <w:rsid w:val="009C24A3"/>
    <w:rsid w:val="009C7D0F"/>
    <w:rsid w:val="009D2C37"/>
    <w:rsid w:val="009D69C2"/>
    <w:rsid w:val="009E3E76"/>
    <w:rsid w:val="00A06412"/>
    <w:rsid w:val="00A12A14"/>
    <w:rsid w:val="00A50B40"/>
    <w:rsid w:val="00A50E6C"/>
    <w:rsid w:val="00A524CA"/>
    <w:rsid w:val="00A56CF1"/>
    <w:rsid w:val="00A631EC"/>
    <w:rsid w:val="00A642C5"/>
    <w:rsid w:val="00A75644"/>
    <w:rsid w:val="00A77B3E"/>
    <w:rsid w:val="00A81B15"/>
    <w:rsid w:val="00A90181"/>
    <w:rsid w:val="00AC7B15"/>
    <w:rsid w:val="00AC7F8B"/>
    <w:rsid w:val="00AE24FA"/>
    <w:rsid w:val="00AE4718"/>
    <w:rsid w:val="00B14F18"/>
    <w:rsid w:val="00B24F3A"/>
    <w:rsid w:val="00B253F9"/>
    <w:rsid w:val="00B4245B"/>
    <w:rsid w:val="00B54840"/>
    <w:rsid w:val="00B67622"/>
    <w:rsid w:val="00B77503"/>
    <w:rsid w:val="00B87EF6"/>
    <w:rsid w:val="00B943D4"/>
    <w:rsid w:val="00BF5CF7"/>
    <w:rsid w:val="00C07A0C"/>
    <w:rsid w:val="00C1508F"/>
    <w:rsid w:val="00C36633"/>
    <w:rsid w:val="00C54B73"/>
    <w:rsid w:val="00C57A90"/>
    <w:rsid w:val="00C74B20"/>
    <w:rsid w:val="00C76BDB"/>
    <w:rsid w:val="00C818ED"/>
    <w:rsid w:val="00C81D1F"/>
    <w:rsid w:val="00C82B8F"/>
    <w:rsid w:val="00CB3569"/>
    <w:rsid w:val="00CD112E"/>
    <w:rsid w:val="00CE4B6B"/>
    <w:rsid w:val="00CE7B61"/>
    <w:rsid w:val="00D00A0D"/>
    <w:rsid w:val="00D06A9A"/>
    <w:rsid w:val="00D119F7"/>
    <w:rsid w:val="00D21526"/>
    <w:rsid w:val="00D274FE"/>
    <w:rsid w:val="00D30639"/>
    <w:rsid w:val="00D33C68"/>
    <w:rsid w:val="00D570FA"/>
    <w:rsid w:val="00D6299F"/>
    <w:rsid w:val="00D65D5B"/>
    <w:rsid w:val="00D807E5"/>
    <w:rsid w:val="00D80B55"/>
    <w:rsid w:val="00D83398"/>
    <w:rsid w:val="00D84B45"/>
    <w:rsid w:val="00D85358"/>
    <w:rsid w:val="00D868F3"/>
    <w:rsid w:val="00D9304D"/>
    <w:rsid w:val="00D95CDB"/>
    <w:rsid w:val="00DB02E7"/>
    <w:rsid w:val="00DC39BC"/>
    <w:rsid w:val="00DC6C48"/>
    <w:rsid w:val="00DE3500"/>
    <w:rsid w:val="00DE3C93"/>
    <w:rsid w:val="00DE7A39"/>
    <w:rsid w:val="00DF6395"/>
    <w:rsid w:val="00E00D45"/>
    <w:rsid w:val="00E26FF5"/>
    <w:rsid w:val="00E425B2"/>
    <w:rsid w:val="00E473A4"/>
    <w:rsid w:val="00E60277"/>
    <w:rsid w:val="00E606CF"/>
    <w:rsid w:val="00E61307"/>
    <w:rsid w:val="00E74852"/>
    <w:rsid w:val="00E9681E"/>
    <w:rsid w:val="00EB5BF9"/>
    <w:rsid w:val="00EC411A"/>
    <w:rsid w:val="00ED13C0"/>
    <w:rsid w:val="00ED5D23"/>
    <w:rsid w:val="00F45BE5"/>
    <w:rsid w:val="00F65124"/>
    <w:rsid w:val="00F66DB6"/>
    <w:rsid w:val="00F6794F"/>
    <w:rsid w:val="00F876B6"/>
    <w:rsid w:val="00FA69ED"/>
    <w:rsid w:val="00FB0FAC"/>
    <w:rsid w:val="00FC473B"/>
    <w:rsid w:val="00FE735F"/>
    <w:rsid w:val="00FF62C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8791BD5"/>
  <w15:chartTrackingRefBased/>
  <w15:docId w15:val="{F8DD837B-0265-4E68-9BB1-409C0C7E8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74852"/>
    <w:pPr>
      <w:spacing w:line="276" w:lineRule="auto"/>
    </w:pPr>
    <w:rPr>
      <w:rFonts w:ascii="Arial" w:eastAsia="Arial" w:hAnsi="Arial" w:cs="Arial"/>
      <w:color w:val="000000"/>
      <w:sz w:val="22"/>
      <w:szCs w:val="22"/>
    </w:rPr>
  </w:style>
  <w:style w:type="paragraph" w:styleId="Overskrift1">
    <w:name w:val="heading 1"/>
    <w:basedOn w:val="Normal"/>
    <w:next w:val="Normal"/>
    <w:qFormat/>
    <w:rsid w:val="00EF7B96"/>
    <w:pPr>
      <w:spacing w:before="480" w:after="120" w:line="240" w:lineRule="auto"/>
      <w:outlineLvl w:val="0"/>
    </w:pPr>
    <w:rPr>
      <w:b/>
      <w:bCs/>
      <w:sz w:val="36"/>
      <w:szCs w:val="36"/>
    </w:rPr>
  </w:style>
  <w:style w:type="paragraph" w:styleId="Overskrift2">
    <w:name w:val="heading 2"/>
    <w:basedOn w:val="Normal"/>
    <w:next w:val="Normal"/>
    <w:qFormat/>
    <w:rsid w:val="00EF7B96"/>
    <w:pPr>
      <w:spacing w:before="360" w:after="80" w:line="240" w:lineRule="auto"/>
      <w:outlineLvl w:val="1"/>
    </w:pPr>
    <w:rPr>
      <w:b/>
      <w:bCs/>
      <w:sz w:val="28"/>
      <w:szCs w:val="28"/>
    </w:rPr>
  </w:style>
  <w:style w:type="paragraph" w:styleId="Overskrift3">
    <w:name w:val="heading 3"/>
    <w:basedOn w:val="Normal"/>
    <w:next w:val="Normal"/>
    <w:qFormat/>
    <w:rsid w:val="00EF7B96"/>
    <w:pPr>
      <w:spacing w:before="280" w:after="80" w:line="240" w:lineRule="auto"/>
      <w:outlineLvl w:val="2"/>
    </w:pPr>
    <w:rPr>
      <w:b/>
      <w:bCs/>
      <w:color w:val="666666"/>
      <w:sz w:val="24"/>
      <w:szCs w:val="24"/>
    </w:rPr>
  </w:style>
  <w:style w:type="paragraph" w:styleId="Overskrift4">
    <w:name w:val="heading 4"/>
    <w:basedOn w:val="Normal"/>
    <w:next w:val="Normal"/>
    <w:qFormat/>
    <w:rsid w:val="00EF7B96"/>
    <w:pPr>
      <w:spacing w:before="240" w:after="40" w:line="240" w:lineRule="auto"/>
      <w:outlineLvl w:val="3"/>
    </w:pPr>
    <w:rPr>
      <w:i/>
      <w:iCs/>
      <w:color w:val="666666"/>
    </w:rPr>
  </w:style>
  <w:style w:type="paragraph" w:styleId="Overskrift5">
    <w:name w:val="heading 5"/>
    <w:basedOn w:val="Normal"/>
    <w:next w:val="Normal"/>
    <w:qFormat/>
    <w:rsid w:val="00EF7B96"/>
    <w:pPr>
      <w:spacing w:before="220" w:after="40" w:line="240" w:lineRule="auto"/>
      <w:outlineLvl w:val="4"/>
    </w:pPr>
    <w:rPr>
      <w:b/>
      <w:bCs/>
      <w:color w:val="666666"/>
      <w:sz w:val="20"/>
      <w:szCs w:val="20"/>
    </w:rPr>
  </w:style>
  <w:style w:type="paragraph" w:styleId="Overskrift6">
    <w:name w:val="heading 6"/>
    <w:basedOn w:val="Normal"/>
    <w:next w:val="Normal"/>
    <w:qFormat/>
    <w:rsid w:val="00EF7B96"/>
    <w:pPr>
      <w:spacing w:before="200" w:after="40" w:line="240" w:lineRule="auto"/>
      <w:outlineLvl w:val="5"/>
    </w:pPr>
    <w:rPr>
      <w:i/>
      <w:iCs/>
      <w:color w:val="666666"/>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basedOn w:val="Normal"/>
    <w:qFormat/>
    <w:rsid w:val="00EF7B96"/>
    <w:pPr>
      <w:spacing w:before="480" w:after="120" w:line="240" w:lineRule="auto"/>
    </w:pPr>
    <w:rPr>
      <w:b/>
      <w:bCs/>
      <w:sz w:val="72"/>
      <w:szCs w:val="72"/>
    </w:rPr>
  </w:style>
  <w:style w:type="paragraph" w:styleId="Undertittel">
    <w:name w:val="Subtitle"/>
    <w:basedOn w:val="Normal"/>
    <w:qFormat/>
    <w:rsid w:val="00EF7B96"/>
    <w:pPr>
      <w:spacing w:before="360" w:after="80" w:line="240" w:lineRule="auto"/>
    </w:pPr>
    <w:rPr>
      <w:rFonts w:ascii="Georgia" w:eastAsia="Georgia" w:hAnsi="Georgia" w:cs="Georgia"/>
      <w:i/>
      <w:iCs/>
      <w:color w:val="666666"/>
      <w:sz w:val="48"/>
      <w:szCs w:val="48"/>
    </w:rPr>
  </w:style>
  <w:style w:type="character" w:styleId="Merknadsreferanse">
    <w:name w:val="annotation reference"/>
    <w:rsid w:val="00805BCE"/>
    <w:rPr>
      <w:sz w:val="16"/>
      <w:szCs w:val="16"/>
    </w:rPr>
  </w:style>
  <w:style w:type="paragraph" w:customStyle="1" w:styleId="Default">
    <w:name w:val="Default"/>
    <w:rsid w:val="009C24A3"/>
    <w:pPr>
      <w:autoSpaceDE w:val="0"/>
      <w:autoSpaceDN w:val="0"/>
      <w:adjustRightInd w:val="0"/>
    </w:pPr>
    <w:rPr>
      <w:color w:val="000000"/>
      <w:sz w:val="24"/>
      <w:szCs w:val="24"/>
    </w:rPr>
  </w:style>
  <w:style w:type="table" w:styleId="Tabellrutenett">
    <w:name w:val="Table Grid"/>
    <w:basedOn w:val="Vanligtabell"/>
    <w:rsid w:val="0065201C"/>
    <w:pPr>
      <w:spacing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037466"/>
    <w:pPr>
      <w:ind w:left="720"/>
      <w:contextualSpacing/>
    </w:pPr>
  </w:style>
  <w:style w:type="paragraph" w:styleId="Bobletekst">
    <w:name w:val="Balloon Text"/>
    <w:basedOn w:val="Normal"/>
    <w:link w:val="BobletekstTegn"/>
    <w:rsid w:val="00AC7B15"/>
    <w:pPr>
      <w:spacing w:line="240" w:lineRule="auto"/>
    </w:pPr>
    <w:rPr>
      <w:rFonts w:ascii="Segoe UI" w:hAnsi="Segoe UI" w:cs="Segoe UI"/>
      <w:sz w:val="18"/>
      <w:szCs w:val="18"/>
    </w:rPr>
  </w:style>
  <w:style w:type="character" w:customStyle="1" w:styleId="BobletekstTegn">
    <w:name w:val="Bobletekst Tegn"/>
    <w:basedOn w:val="Standardskriftforavsnitt"/>
    <w:link w:val="Bobletekst"/>
    <w:rsid w:val="00AC7B15"/>
    <w:rPr>
      <w:rFonts w:ascii="Segoe UI" w:eastAsia="Arial"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081951">
      <w:bodyDiv w:val="1"/>
      <w:marLeft w:val="0"/>
      <w:marRight w:val="0"/>
      <w:marTop w:val="0"/>
      <w:marBottom w:val="0"/>
      <w:divBdr>
        <w:top w:val="none" w:sz="0" w:space="0" w:color="auto"/>
        <w:left w:val="none" w:sz="0" w:space="0" w:color="auto"/>
        <w:bottom w:val="none" w:sz="0" w:space="0" w:color="auto"/>
        <w:right w:val="none" w:sz="0" w:space="0" w:color="auto"/>
      </w:divBdr>
    </w:div>
    <w:div w:id="987899524">
      <w:bodyDiv w:val="1"/>
      <w:marLeft w:val="0"/>
      <w:marRight w:val="0"/>
      <w:marTop w:val="0"/>
      <w:marBottom w:val="0"/>
      <w:divBdr>
        <w:top w:val="none" w:sz="0" w:space="0" w:color="auto"/>
        <w:left w:val="none" w:sz="0" w:space="0" w:color="auto"/>
        <w:bottom w:val="none" w:sz="0" w:space="0" w:color="auto"/>
        <w:right w:val="none" w:sz="0" w:space="0" w:color="auto"/>
      </w:divBdr>
    </w:div>
    <w:div w:id="1352023837">
      <w:bodyDiv w:val="1"/>
      <w:marLeft w:val="0"/>
      <w:marRight w:val="0"/>
      <w:marTop w:val="0"/>
      <w:marBottom w:val="0"/>
      <w:divBdr>
        <w:top w:val="none" w:sz="0" w:space="0" w:color="auto"/>
        <w:left w:val="none" w:sz="0" w:space="0" w:color="auto"/>
        <w:bottom w:val="none" w:sz="0" w:space="0" w:color="auto"/>
        <w:right w:val="none" w:sz="0" w:space="0" w:color="auto"/>
      </w:divBdr>
    </w:div>
    <w:div w:id="1563833297">
      <w:bodyDiv w:val="1"/>
      <w:marLeft w:val="0"/>
      <w:marRight w:val="0"/>
      <w:marTop w:val="0"/>
      <w:marBottom w:val="0"/>
      <w:divBdr>
        <w:top w:val="none" w:sz="0" w:space="0" w:color="auto"/>
        <w:left w:val="none" w:sz="0" w:space="0" w:color="auto"/>
        <w:bottom w:val="none" w:sz="0" w:space="0" w:color="auto"/>
        <w:right w:val="none" w:sz="0" w:space="0" w:color="auto"/>
      </w:divBdr>
    </w:div>
    <w:div w:id="18908751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79</TotalTime>
  <Pages>18</Pages>
  <Words>4568</Words>
  <Characters>24215</Characters>
  <Application>Microsoft Office Word</Application>
  <DocSecurity>0</DocSecurity>
  <Lines>201</Lines>
  <Paragraphs>57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28726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Kolstad</dc:creator>
  <cp:keywords/>
  <cp:lastModifiedBy>Martin Kolstad</cp:lastModifiedBy>
  <cp:revision>5</cp:revision>
  <cp:lastPrinted>2015-12-15T12:41:00Z</cp:lastPrinted>
  <dcterms:created xsi:type="dcterms:W3CDTF">2021-07-02T08:10:00Z</dcterms:created>
  <dcterms:modified xsi:type="dcterms:W3CDTF">2021-07-06T13:54:00Z</dcterms:modified>
</cp:coreProperties>
</file>